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80396C" w:rsidRDefault="009935AD" w14:paraId="6ED3E0A1" w14:textId="77777777">
      <w:pPr>
        <w:pStyle w:val="paragraph"/>
        <w:spacing w:before="0" w:after="0"/>
        <w:jc w:val="center"/>
        <w:textAlignment w:val="baseline"/>
        <w:rPr>
          <w:rFonts w:ascii="Calibri" w:hAnsi="Calibri" w:eastAsia="Yu Mincho" w:cs="Calibri"/>
          <w:lang w:val="en-US"/>
        </w:rPr>
      </w:pPr>
      <w:r>
        <w:rPr>
          <w:noProof/>
        </w:rPr>
        <w:drawing>
          <wp:inline distT="0" distB="0" distL="0" distR="0" wp14:anchorId="0A24B6F2" wp14:editId="3D8B0CB3">
            <wp:extent cx="5765800" cy="15113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cstate="print">
                      <a:extLst>
                        <a:ext uri="{28A0092B-C50C-407E-A947-70E740481C1C}">
                          <a14:useLocalDpi xmlns:a14="http://schemas.microsoft.com/office/drawing/2010/main" val="0"/>
                        </a:ext>
                      </a:extLst>
                    </a:blip>
                    <a:srcRect l="-9" t="-34" r="-9" b="-34"/>
                    <a:stretch>
                      <a:fillRect/>
                    </a:stretch>
                  </pic:blipFill>
                  <pic:spPr bwMode="auto">
                    <a:xfrm>
                      <a:off x="0" y="0"/>
                      <a:ext cx="5765800" cy="1511300"/>
                    </a:xfrm>
                    <a:prstGeom prst="rect">
                      <a:avLst/>
                    </a:prstGeom>
                    <a:solidFill>
                      <a:srgbClr val="FFFFFF"/>
                    </a:solidFill>
                    <a:ln>
                      <a:noFill/>
                    </a:ln>
                  </pic:spPr>
                </pic:pic>
              </a:graphicData>
            </a:graphic>
          </wp:inline>
        </w:drawing>
      </w:r>
    </w:p>
    <w:p w:rsidR="0080396C" w:rsidRDefault="0080396C" w14:paraId="515D68F0" w14:textId="77777777">
      <w:pPr>
        <w:pStyle w:val="paragraph"/>
        <w:spacing w:before="0" w:after="0"/>
        <w:jc w:val="center"/>
        <w:textAlignment w:val="baseline"/>
        <w:rPr>
          <w:rFonts w:ascii="Calibri" w:hAnsi="Calibri" w:eastAsia="Yu Mincho" w:cs="Calibri"/>
          <w:lang w:val="en-US"/>
        </w:rPr>
      </w:pPr>
    </w:p>
    <w:p w:rsidR="0080396C" w:rsidP="00720240" w:rsidRDefault="0080396C" w14:paraId="078FA11F" w14:textId="77777777">
      <w:pPr>
        <w:pStyle w:val="paragraph"/>
        <w:spacing w:before="0" w:after="0"/>
        <w:textAlignment w:val="baseline"/>
        <w:rPr>
          <w:rFonts w:ascii="Calibri" w:hAnsi="Calibri" w:eastAsia="Yu Mincho" w:cs="Calibri"/>
          <w:lang w:val="en-US"/>
        </w:rPr>
      </w:pPr>
    </w:p>
    <w:p w:rsidRPr="009935AD" w:rsidR="00D576A0" w:rsidP="00D576A0" w:rsidRDefault="00D576A0" w14:paraId="047F86A4" w14:textId="77777777">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color w:val="000000"/>
          <w:lang w:val="en-US"/>
        </w:rPr>
        <w:t>Dear Leadership Council Members,  </w:t>
      </w:r>
    </w:p>
    <w:p w:rsidRPr="009935AD" w:rsidR="00D576A0" w:rsidP="00D576A0" w:rsidRDefault="00D576A0" w14:paraId="2B5CEA44" w14:textId="77777777">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color w:val="000000"/>
          <w:lang w:val="en-US"/>
        </w:rPr>
        <w:t>  </w:t>
      </w:r>
    </w:p>
    <w:p w:rsidRPr="009935AD" w:rsidR="00D576A0" w:rsidP="00D576A0" w:rsidRDefault="00D576A0" w14:paraId="2693FE62" w14:textId="77777777">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color w:val="000000"/>
          <w:lang w:val="en-US"/>
        </w:rPr>
        <w:t xml:space="preserve">Welcome to the ISMETA conference </w:t>
      </w:r>
      <w:r w:rsidRPr="009935AD">
        <w:rPr>
          <w:rFonts w:eastAsia="Times New Roman" w:asciiTheme="minorHAnsi" w:hAnsiTheme="minorHAnsi" w:cstheme="minorHAnsi"/>
          <w:color w:val="222222"/>
          <w:lang w:val="en-US"/>
        </w:rPr>
        <w:t>April 29 – May 1, 2022 Professional Pathways in Somatic Movement: Building Knowledge, Skills and Practices. </w:t>
      </w:r>
    </w:p>
    <w:p w:rsidRPr="009935AD" w:rsidR="00D576A0" w:rsidP="00D576A0" w:rsidRDefault="00D576A0" w14:paraId="1692BA9D" w14:textId="77777777">
      <w:pPr>
        <w:suppressAutoHyphens w:val="0"/>
        <w:textAlignment w:val="baseline"/>
        <w:rPr>
          <w:rFonts w:eastAsia="Times New Roman" w:asciiTheme="minorHAnsi" w:hAnsiTheme="minorHAnsi" w:cstheme="minorHAnsi"/>
          <w:lang w:val="sv-SE"/>
        </w:rPr>
      </w:pPr>
      <w:r w:rsidRPr="009935AD">
        <w:rPr>
          <w:rFonts w:eastAsia="Times New Roman" w:asciiTheme="minorHAnsi" w:hAnsiTheme="minorHAnsi" w:cstheme="minorHAnsi"/>
          <w:color w:val="000000"/>
          <w:lang w:val="sv-SE"/>
        </w:rPr>
        <w:t> </w:t>
      </w:r>
    </w:p>
    <w:p w:rsidRPr="009935AD" w:rsidR="00D576A0" w:rsidP="00D576A0" w:rsidRDefault="00D576A0" w14:paraId="160DD7AE" w14:textId="77777777">
      <w:pPr>
        <w:suppressAutoHyphens w:val="0"/>
        <w:textAlignment w:val="baseline"/>
        <w:rPr>
          <w:rFonts w:eastAsia="Times New Roman" w:asciiTheme="minorHAnsi" w:hAnsiTheme="minorHAnsi" w:cstheme="minorHAnsi"/>
          <w:lang w:val="sv-SE"/>
        </w:rPr>
      </w:pPr>
      <w:r w:rsidRPr="009935AD">
        <w:rPr>
          <w:rFonts w:eastAsia="Times New Roman" w:asciiTheme="minorHAnsi" w:hAnsiTheme="minorHAnsi" w:cstheme="minorHAnsi"/>
          <w:color w:val="000000"/>
          <w:lang w:val="en-US"/>
        </w:rPr>
        <w:t xml:space="preserve">We are excited to offer this conference to the global Somatic movement community. This is a great opportunity to showcase ISMETA and the Leadership Council and to demonstrate to the world the high level of standards and competencies held by its members. </w:t>
      </w:r>
      <w:r w:rsidRPr="009935AD">
        <w:rPr>
          <w:rFonts w:eastAsia="Times New Roman" w:asciiTheme="minorHAnsi" w:hAnsiTheme="minorHAnsi" w:cstheme="minorHAnsi"/>
          <w:color w:val="000000"/>
          <w:lang w:val="sv-SE"/>
        </w:rPr>
        <w:t> </w:t>
      </w:r>
    </w:p>
    <w:p w:rsidRPr="009935AD" w:rsidR="00D576A0" w:rsidP="00D576A0" w:rsidRDefault="00D576A0" w14:paraId="2C17DBFE" w14:textId="77777777">
      <w:pPr>
        <w:suppressAutoHyphens w:val="0"/>
        <w:textAlignment w:val="baseline"/>
        <w:rPr>
          <w:rFonts w:eastAsia="Times New Roman" w:asciiTheme="minorHAnsi" w:hAnsiTheme="minorHAnsi" w:cstheme="minorHAnsi"/>
          <w:lang w:val="sv-SE"/>
        </w:rPr>
      </w:pPr>
      <w:r w:rsidRPr="009935AD">
        <w:rPr>
          <w:rFonts w:eastAsia="Times New Roman" w:asciiTheme="minorHAnsi" w:hAnsiTheme="minorHAnsi" w:cstheme="minorHAnsi"/>
          <w:color w:val="000000"/>
          <w:lang w:val="sv-SE"/>
        </w:rPr>
        <w:t> </w:t>
      </w:r>
    </w:p>
    <w:p w:rsidRPr="009935AD" w:rsidR="00D576A0" w:rsidP="00D576A0" w:rsidRDefault="00D576A0" w14:paraId="2A5F7871" w14:textId="77777777">
      <w:pPr>
        <w:suppressAutoHyphens w:val="0"/>
        <w:textAlignment w:val="baseline"/>
        <w:rPr>
          <w:rFonts w:eastAsia="Times New Roman" w:asciiTheme="minorHAnsi" w:hAnsiTheme="minorHAnsi" w:cstheme="minorHAnsi"/>
          <w:lang w:val="sv-SE"/>
        </w:rPr>
      </w:pPr>
      <w:r w:rsidRPr="009935AD">
        <w:rPr>
          <w:rFonts w:eastAsia="Times New Roman" w:asciiTheme="minorHAnsi" w:hAnsiTheme="minorHAnsi" w:cstheme="minorHAnsi"/>
          <w:color w:val="000000"/>
          <w:lang w:val="en-US"/>
        </w:rPr>
        <w:t>We would greatly appreciate your involvement in spreading the word about the conference and ask you to invite your networks.</w:t>
      </w:r>
      <w:r w:rsidRPr="009935AD">
        <w:rPr>
          <w:rFonts w:eastAsia="Times New Roman" w:asciiTheme="minorHAnsi" w:hAnsiTheme="minorHAnsi" w:cstheme="minorHAnsi"/>
          <w:color w:val="000000"/>
          <w:lang w:val="sv-SE"/>
        </w:rPr>
        <w:t> </w:t>
      </w:r>
    </w:p>
    <w:p w:rsidRPr="009935AD" w:rsidR="00D576A0" w:rsidP="00D576A0" w:rsidRDefault="00D576A0" w14:paraId="2B9C405F" w14:textId="77777777">
      <w:pPr>
        <w:suppressAutoHyphens w:val="0"/>
        <w:textAlignment w:val="baseline"/>
        <w:rPr>
          <w:rFonts w:eastAsia="Times New Roman" w:asciiTheme="minorHAnsi" w:hAnsiTheme="minorHAnsi" w:cstheme="minorHAnsi"/>
          <w:lang w:val="sv-SE"/>
        </w:rPr>
      </w:pPr>
      <w:r w:rsidRPr="009935AD">
        <w:rPr>
          <w:rFonts w:eastAsia="Times New Roman" w:asciiTheme="minorHAnsi" w:hAnsiTheme="minorHAnsi" w:cstheme="minorHAnsi"/>
          <w:color w:val="000000"/>
          <w:lang w:val="en-US"/>
        </w:rPr>
        <w:t> </w:t>
      </w:r>
      <w:r w:rsidRPr="009935AD">
        <w:rPr>
          <w:rFonts w:eastAsia="Times New Roman" w:asciiTheme="minorHAnsi" w:hAnsiTheme="minorHAnsi" w:cstheme="minorHAnsi"/>
          <w:color w:val="000000"/>
          <w:lang w:val="sv-SE"/>
        </w:rPr>
        <w:t> </w:t>
      </w:r>
    </w:p>
    <w:p w:rsidRPr="009935AD" w:rsidR="00D576A0" w:rsidP="00D576A0" w:rsidRDefault="00D576A0" w14:paraId="245E54A1" w14:textId="77777777">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color w:val="000000"/>
          <w:lang w:val="en-US"/>
        </w:rPr>
        <w:t>Below is a sample letter we crafted for you to send out to your email lists to help make this a truly memorable event. Please: </w:t>
      </w:r>
    </w:p>
    <w:p w:rsidRPr="009935AD" w:rsidR="00D576A0" w:rsidP="00D576A0" w:rsidRDefault="00D576A0" w14:paraId="51E16F57" w14:textId="77777777">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color w:val="000000"/>
          <w:lang w:val="en-US"/>
        </w:rPr>
        <w:t> </w:t>
      </w:r>
    </w:p>
    <w:p w:rsidRPr="009935AD" w:rsidR="00D576A0" w:rsidP="00D576A0" w:rsidRDefault="00D576A0" w14:paraId="5079480D" w14:textId="77777777">
      <w:pPr>
        <w:numPr>
          <w:ilvl w:val="0"/>
          <w:numId w:val="13"/>
        </w:numPr>
        <w:suppressAutoHyphens w:val="0"/>
        <w:ind w:left="1080" w:firstLine="0"/>
        <w:textAlignment w:val="baseline"/>
        <w:rPr>
          <w:rFonts w:eastAsia="Times New Roman" w:asciiTheme="minorHAnsi" w:hAnsiTheme="minorHAnsi" w:cstheme="minorHAnsi"/>
          <w:lang w:val="en-US"/>
        </w:rPr>
      </w:pPr>
      <w:proofErr w:type="gramStart"/>
      <w:r w:rsidRPr="009935AD">
        <w:rPr>
          <w:rFonts w:eastAsia="Times New Roman" w:asciiTheme="minorHAnsi" w:hAnsiTheme="minorHAnsi" w:cstheme="minorHAnsi"/>
          <w:color w:val="000000"/>
          <w:lang w:val="en-US"/>
        </w:rPr>
        <w:t>Copy,</w:t>
      </w:r>
      <w:proofErr w:type="gramEnd"/>
      <w:r w:rsidRPr="009935AD">
        <w:rPr>
          <w:rFonts w:eastAsia="Times New Roman" w:asciiTheme="minorHAnsi" w:hAnsiTheme="minorHAnsi" w:cstheme="minorHAnsi"/>
          <w:color w:val="000000"/>
          <w:lang w:val="en-US"/>
        </w:rPr>
        <w:t xml:space="preserve"> fill in and send out this email script. If you want to edit, please feel free.  </w:t>
      </w:r>
    </w:p>
    <w:p w:rsidRPr="009935AD" w:rsidR="00D576A0" w:rsidP="00D576A0" w:rsidRDefault="00D576A0" w14:paraId="57CE06B1" w14:textId="28FCFDBE">
      <w:pPr>
        <w:numPr>
          <w:ilvl w:val="0"/>
          <w:numId w:val="13"/>
        </w:numPr>
        <w:suppressAutoHyphens w:val="0"/>
        <w:ind w:left="1080" w:firstLine="0"/>
        <w:textAlignment w:val="baseline"/>
        <w:rPr>
          <w:rFonts w:eastAsia="Times New Roman" w:asciiTheme="minorHAnsi" w:hAnsiTheme="minorHAnsi" w:cstheme="minorHAnsi"/>
          <w:lang w:val="sv-SE"/>
        </w:rPr>
      </w:pPr>
      <w:r w:rsidRPr="009935AD">
        <w:rPr>
          <w:rFonts w:eastAsia="Times New Roman" w:asciiTheme="minorHAnsi" w:hAnsiTheme="minorHAnsi" w:cstheme="minorHAnsi"/>
          <w:color w:val="000000"/>
          <w:lang w:val="en-US"/>
        </w:rPr>
        <w:t>Check out the</w:t>
      </w:r>
      <w:hyperlink w:tgtFrame="_blank" w:history="1" r:id="rId6">
        <w:r w:rsidRPr="009935AD">
          <w:rPr>
            <w:rFonts w:eastAsia="Times New Roman" w:asciiTheme="minorHAnsi" w:hAnsiTheme="minorHAnsi" w:cstheme="minorHAnsi"/>
            <w:color w:val="0563C1"/>
            <w:u w:val="single"/>
            <w:lang w:val="en-US"/>
          </w:rPr>
          <w:t xml:space="preserve"> I</w:t>
        </w:r>
        <w:r w:rsidRPr="009935AD">
          <w:rPr>
            <w:rFonts w:eastAsia="Times New Roman" w:asciiTheme="minorHAnsi" w:hAnsiTheme="minorHAnsi" w:cstheme="minorHAnsi"/>
            <w:color w:val="0563C1"/>
            <w:u w:val="single"/>
            <w:lang w:val="en-US"/>
          </w:rPr>
          <w:t>S</w:t>
        </w:r>
        <w:r w:rsidRPr="009935AD">
          <w:rPr>
            <w:rFonts w:eastAsia="Times New Roman" w:asciiTheme="minorHAnsi" w:hAnsiTheme="minorHAnsi" w:cstheme="minorHAnsi"/>
            <w:color w:val="0563C1"/>
            <w:u w:val="single"/>
            <w:lang w:val="en-US"/>
          </w:rPr>
          <w:t>META Facebook Page</w:t>
        </w:r>
      </w:hyperlink>
      <w:r w:rsidRPr="009935AD">
        <w:rPr>
          <w:rFonts w:eastAsia="Times New Roman" w:asciiTheme="minorHAnsi" w:hAnsiTheme="minorHAnsi" w:cstheme="minorHAnsi"/>
          <w:color w:val="000000"/>
          <w:lang w:val="en-US"/>
        </w:rPr>
        <w:t xml:space="preserve"> and click the Event post saying “</w:t>
      </w:r>
      <w:proofErr w:type="gramStart"/>
      <w:r w:rsidRPr="009935AD">
        <w:rPr>
          <w:rFonts w:eastAsia="Times New Roman" w:asciiTheme="minorHAnsi" w:hAnsiTheme="minorHAnsi" w:cstheme="minorHAnsi"/>
          <w:color w:val="000000"/>
          <w:lang w:val="en-US"/>
        </w:rPr>
        <w:t>attending“ and</w:t>
      </w:r>
      <w:proofErr w:type="gramEnd"/>
      <w:r w:rsidRPr="009935AD">
        <w:rPr>
          <w:rFonts w:eastAsia="Times New Roman" w:asciiTheme="minorHAnsi" w:hAnsiTheme="minorHAnsi" w:cstheme="minorHAnsi"/>
          <w:color w:val="000000"/>
          <w:lang w:val="en-US"/>
        </w:rPr>
        <w:t xml:space="preserve"> click the Share Button and forward to those groups you have. </w:t>
      </w:r>
      <w:r w:rsidRPr="009935AD">
        <w:rPr>
          <w:rFonts w:eastAsia="Times New Roman" w:asciiTheme="minorHAnsi" w:hAnsiTheme="minorHAnsi" w:cstheme="minorHAnsi"/>
          <w:color w:val="000000"/>
          <w:lang w:val="sv-SE"/>
        </w:rPr>
        <w:t> </w:t>
      </w:r>
    </w:p>
    <w:p w:rsidRPr="009935AD" w:rsidR="00D576A0" w:rsidP="00D576A0" w:rsidRDefault="00D576A0" w14:paraId="6517537B" w14:textId="4A6E7F5B">
      <w:pPr>
        <w:suppressAutoHyphens w:val="0"/>
        <w:textAlignment w:val="baseline"/>
        <w:rPr>
          <w:rFonts w:eastAsia="Times New Roman" w:asciiTheme="minorHAnsi" w:hAnsiTheme="minorHAnsi" w:cstheme="minorHAnsi"/>
          <w:lang w:val="sv-SE"/>
        </w:rPr>
      </w:pPr>
      <w:r w:rsidRPr="009935AD">
        <w:rPr>
          <w:rFonts w:eastAsia="Times New Roman" w:asciiTheme="minorHAnsi" w:hAnsiTheme="minorHAnsi" w:cstheme="minorHAnsi"/>
          <w:color w:val="000000"/>
          <w:lang w:val="sv-SE"/>
        </w:rPr>
        <w:t> </w:t>
      </w:r>
      <w:r w:rsidRPr="009935AD">
        <w:rPr>
          <w:rFonts w:eastAsia="Times New Roman" w:asciiTheme="minorHAnsi" w:hAnsiTheme="minorHAnsi" w:cstheme="minorHAnsi"/>
          <w:color w:val="000000"/>
          <w:lang w:val="en-US"/>
        </w:rPr>
        <w:t>  </w:t>
      </w:r>
    </w:p>
    <w:p w:rsidRPr="009935AD" w:rsidR="00D576A0" w:rsidP="00D576A0" w:rsidRDefault="00D576A0" w14:paraId="4AEA7F8F" w14:textId="77777777">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color w:val="000000"/>
          <w:lang w:val="en-US"/>
        </w:rPr>
        <w:t>SAMPLE EMAIL SCRIPT / Facebook, Instagram (Edit as necessary) etc.  </w:t>
      </w:r>
    </w:p>
    <w:p w:rsidRPr="009935AD" w:rsidR="00D576A0" w:rsidP="00D576A0" w:rsidRDefault="00D576A0" w14:paraId="212C5DAE" w14:textId="77777777">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color w:val="000000"/>
          <w:lang w:val="en-US"/>
        </w:rPr>
        <w:t>  </w:t>
      </w:r>
    </w:p>
    <w:p w:rsidRPr="009935AD" w:rsidR="00D576A0" w:rsidP="00D576A0" w:rsidRDefault="00D576A0" w14:paraId="3E128FB0" w14:textId="77777777">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color w:val="000000"/>
          <w:lang w:val="en-US"/>
        </w:rPr>
        <w:t>Hello ________,  </w:t>
      </w:r>
    </w:p>
    <w:p w:rsidRPr="009935AD" w:rsidR="00D576A0" w:rsidP="00D576A0" w:rsidRDefault="00D576A0" w14:paraId="691F249B" w14:textId="77777777">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color w:val="000000"/>
          <w:lang w:val="en-US"/>
        </w:rPr>
        <w:t>  </w:t>
      </w:r>
    </w:p>
    <w:p w:rsidRPr="009935AD" w:rsidR="00D576A0" w:rsidP="404C3FDB" w:rsidRDefault="00D576A0" w14:paraId="6ACC4E0F" w14:textId="1A4015DE">
      <w:pPr>
        <w:suppressAutoHyphens w:val="0"/>
        <w:textAlignment w:val="baseline"/>
        <w:rPr>
          <w:rFonts w:ascii="Calibri" w:hAnsi="Calibri" w:eastAsia="Times New Roman" w:cs="Calibri" w:asciiTheme="minorAscii" w:hAnsiTheme="minorAscii" w:cstheme="minorAscii"/>
          <w:lang w:val="en-US"/>
        </w:rPr>
      </w:pPr>
      <w:r w:rsidRPr="404C3FDB" w:rsidR="00D576A0">
        <w:rPr>
          <w:rFonts w:ascii="Calibri" w:hAnsi="Calibri" w:eastAsia="Times New Roman" w:cs="Calibri" w:asciiTheme="minorAscii" w:hAnsiTheme="minorAscii" w:cstheme="minorAscii"/>
          <w:color w:val="000000" w:themeColor="text1" w:themeTint="FF" w:themeShade="FF"/>
          <w:lang w:val="en-US"/>
        </w:rPr>
        <w:t>As a member of the ISMETA Leadership Council, I am thrilled to invite you to participate in the upcoming online conference </w:t>
      </w:r>
      <w:r w:rsidRPr="404C3FDB" w:rsidR="00D576A0">
        <w:rPr>
          <w:rFonts w:ascii="Calibri" w:hAnsi="Calibri" w:eastAsia="Times New Roman" w:cs="Calibri" w:asciiTheme="minorAscii" w:hAnsiTheme="minorAscii" w:cstheme="minorAscii"/>
          <w:i w:val="1"/>
          <w:iCs w:val="1"/>
          <w:color w:val="222222"/>
          <w:lang w:val="en-US"/>
        </w:rPr>
        <w:t>Professional Pathways in Somatic Movement: Building Knowledge, Skills and Practices,</w:t>
      </w:r>
      <w:r w:rsidRPr="404C3FDB" w:rsidR="00D576A0">
        <w:rPr>
          <w:rFonts w:ascii="Calibri" w:hAnsi="Calibri" w:eastAsia="Times New Roman" w:cs="Calibri" w:asciiTheme="minorAscii" w:hAnsiTheme="minorAscii" w:cstheme="minorAscii"/>
          <w:color w:val="222222"/>
          <w:lang w:val="en-US"/>
        </w:rPr>
        <w:t xml:space="preserve"> April 29th–May 1st, 2022.  </w:t>
      </w:r>
    </w:p>
    <w:p w:rsidRPr="009935AD" w:rsidR="00D576A0" w:rsidP="00D576A0" w:rsidRDefault="00D576A0" w14:paraId="3ADB8A0A" w14:textId="77777777">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color w:val="000000"/>
          <w:lang w:val="en-US"/>
        </w:rPr>
        <w:t>  </w:t>
      </w:r>
    </w:p>
    <w:p w:rsidRPr="009935AD" w:rsidR="00D576A0" w:rsidP="00D576A0" w:rsidRDefault="00D576A0" w14:paraId="134B6D63" w14:textId="77777777">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color w:val="000000"/>
          <w:lang w:val="en-US"/>
        </w:rPr>
        <w:t>This conference is organized by the International Somatic Movement Education and Therapy Association and will feature the work of ISMETA Approved Training Programs, Affiliated Professional Organizations, ISMETA Board Committees and Special Subject Experts.  </w:t>
      </w:r>
    </w:p>
    <w:p w:rsidRPr="009935AD" w:rsidR="00D576A0" w:rsidP="00D576A0" w:rsidRDefault="00D576A0" w14:paraId="4FB03AF1" w14:textId="77777777">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color w:val="000000"/>
          <w:lang w:val="en-US"/>
        </w:rPr>
        <w:t>  </w:t>
      </w:r>
    </w:p>
    <w:p w:rsidRPr="009935AD" w:rsidR="00D576A0" w:rsidP="404C3FDB" w:rsidRDefault="00D576A0" w14:paraId="36D2106F" w14:textId="1F061E19">
      <w:pPr>
        <w:suppressAutoHyphens w:val="0"/>
        <w:textAlignment w:val="baseline"/>
        <w:rPr>
          <w:rFonts w:ascii="Calibri" w:hAnsi="Calibri" w:eastAsia="Times New Roman" w:cs="Calibri" w:asciiTheme="minorAscii" w:hAnsiTheme="minorAscii" w:cstheme="minorAscii"/>
          <w:lang w:val="en-US"/>
        </w:rPr>
      </w:pPr>
      <w:r w:rsidRPr="404C3FDB" w:rsidR="00D576A0">
        <w:rPr>
          <w:rFonts w:ascii="Calibri" w:hAnsi="Calibri" w:eastAsia="Times New Roman" w:cs="Calibri" w:asciiTheme="minorAscii" w:hAnsiTheme="minorAscii" w:cstheme="minorAscii"/>
          <w:color w:val="000000" w:themeColor="text1" w:themeTint="FF" w:themeShade="FF"/>
          <w:lang w:val="en-US"/>
        </w:rPr>
        <w:t>Whether you are new to somatic movement or an established Registered Somatic Movement Educator or Therapist, this conference offers opportunities to explore and deepen your knowledge and skills in the profession. Attendees will explore and learn through in-depth embodied experiences, workshops, panel discussions and community conversations. The conference community will dive into our collective wisdom, nourish our creativity, and honor the tremendous growth of the Somatic Movement profession since ISMETA began in 1988.  </w:t>
      </w:r>
    </w:p>
    <w:p w:rsidRPr="009935AD" w:rsidR="00D576A0" w:rsidP="00D576A0" w:rsidRDefault="00D576A0" w14:paraId="33CD46D8" w14:textId="77777777">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color w:val="000000"/>
          <w:lang w:val="en-US"/>
        </w:rPr>
        <w:t>  </w:t>
      </w:r>
    </w:p>
    <w:p w:rsidRPr="009935AD" w:rsidR="00D576A0" w:rsidP="404C3FDB" w:rsidRDefault="00D576A0" w14:paraId="6523A21C" w14:textId="0898AC0F">
      <w:pPr>
        <w:suppressAutoHyphens w:val="0"/>
        <w:textAlignment w:val="baseline"/>
        <w:rPr>
          <w:rFonts w:ascii="Calibri" w:hAnsi="Calibri" w:eastAsia="Times New Roman" w:cs="Calibri" w:asciiTheme="minorAscii" w:hAnsiTheme="minorAscii" w:cstheme="minorAscii"/>
          <w:lang w:val="en-US"/>
        </w:rPr>
      </w:pPr>
      <w:r w:rsidRPr="404C3FDB" w:rsidR="00D576A0">
        <w:rPr>
          <w:rFonts w:ascii="Calibri" w:hAnsi="Calibri" w:eastAsia="Times New Roman" w:cs="Calibri" w:asciiTheme="minorAscii" w:hAnsiTheme="minorAscii" w:cstheme="minorAscii"/>
          <w:color w:val="000000" w:themeColor="text1" w:themeTint="FF" w:themeShade="FF"/>
          <w:lang w:val="en-US"/>
        </w:rPr>
        <w:t>If you are unable to attend the entire live event, you can relax with the knowledge that each conference session will be recorded, and the recording will be available for registrants to view for three months after the event. </w:t>
      </w:r>
    </w:p>
    <w:p w:rsidRPr="009935AD" w:rsidR="00D576A0" w:rsidP="00D576A0" w:rsidRDefault="00D576A0" w14:paraId="230EFD9E" w14:textId="77777777">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color w:val="000000"/>
          <w:lang w:val="en-US"/>
        </w:rPr>
        <w:t>   </w:t>
      </w:r>
    </w:p>
    <w:p w:rsidRPr="009935AD" w:rsidR="00D576A0" w:rsidP="00D576A0" w:rsidRDefault="00D576A0" w14:paraId="11244A07" w14:textId="77777777">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color w:val="000000"/>
          <w:lang w:val="en-US"/>
        </w:rPr>
        <w:t>I hope you will join me at this enriching conference.  </w:t>
      </w:r>
    </w:p>
    <w:p w:rsidRPr="009935AD" w:rsidR="00D576A0" w:rsidP="00D576A0" w:rsidRDefault="00D576A0" w14:paraId="3838A7CA" w14:textId="77777777">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color w:val="000000"/>
          <w:lang w:val="en-US"/>
        </w:rPr>
        <w:lastRenderedPageBreak/>
        <w:t>   </w:t>
      </w:r>
    </w:p>
    <w:p w:rsidRPr="009935AD" w:rsidR="00D576A0" w:rsidP="00D576A0" w:rsidRDefault="00D576A0" w14:paraId="7089C187" w14:textId="4D9810E9">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lang w:val="en-US"/>
        </w:rPr>
        <w:t xml:space="preserve">Click </w:t>
      </w:r>
      <w:hyperlink w:history="1" r:id="rId7">
        <w:r w:rsidRPr="009935AD">
          <w:rPr>
            <w:rStyle w:val="Hyperlink"/>
            <w:rFonts w:eastAsia="Times New Roman" w:asciiTheme="minorHAnsi" w:hAnsiTheme="minorHAnsi" w:cstheme="minorHAnsi"/>
            <w:lang w:val="en-US"/>
          </w:rPr>
          <w:t>here</w:t>
        </w:r>
      </w:hyperlink>
      <w:r w:rsidRPr="009935AD">
        <w:rPr>
          <w:rFonts w:eastAsia="Times New Roman" w:asciiTheme="minorHAnsi" w:hAnsiTheme="minorHAnsi" w:cstheme="minorHAnsi"/>
          <w:lang w:val="en-US"/>
        </w:rPr>
        <w:t xml:space="preserve"> for more info and to sign up now!</w:t>
      </w:r>
    </w:p>
    <w:p w:rsidRPr="009935AD" w:rsidR="00D576A0" w:rsidP="00D576A0" w:rsidRDefault="00D576A0" w14:paraId="6FD24D61" w14:textId="77777777">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lang w:val="en-US"/>
        </w:rPr>
        <w:t>  </w:t>
      </w:r>
    </w:p>
    <w:p w:rsidRPr="009935AD" w:rsidR="00D576A0" w:rsidP="00D576A0" w:rsidRDefault="00D576A0" w14:paraId="71EF6D75" w14:textId="77777777">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i/>
          <w:iCs/>
          <w:color w:val="000000"/>
          <w:lang w:val="en-US"/>
        </w:rPr>
        <w:t>Sign </w:t>
      </w:r>
      <w:r w:rsidRPr="009935AD">
        <w:rPr>
          <w:rFonts w:eastAsia="Times New Roman" w:asciiTheme="minorHAnsi" w:hAnsiTheme="minorHAnsi" w:cstheme="minorHAnsi"/>
          <w:color w:val="000000"/>
          <w:lang w:val="en-US"/>
        </w:rPr>
        <w:t> </w:t>
      </w:r>
    </w:p>
    <w:p w:rsidRPr="009935AD" w:rsidR="00D576A0" w:rsidP="00D576A0" w:rsidRDefault="00D576A0" w14:paraId="09471F03" w14:textId="77777777">
      <w:pPr>
        <w:suppressAutoHyphens w:val="0"/>
        <w:textAlignment w:val="baseline"/>
        <w:rPr>
          <w:rFonts w:eastAsia="Times New Roman" w:asciiTheme="minorHAnsi" w:hAnsiTheme="minorHAnsi" w:cstheme="minorHAnsi"/>
          <w:lang w:val="sv-SE"/>
        </w:rPr>
      </w:pPr>
      <w:r w:rsidRPr="009935AD">
        <w:rPr>
          <w:rFonts w:eastAsia="Times New Roman" w:asciiTheme="minorHAnsi" w:hAnsiTheme="minorHAnsi" w:cstheme="minorHAnsi"/>
          <w:color w:val="000000"/>
          <w:lang w:val="sv-SE"/>
        </w:rPr>
        <w:t> </w:t>
      </w:r>
    </w:p>
    <w:p w:rsidRPr="009935AD" w:rsidR="00D576A0" w:rsidP="00D576A0" w:rsidRDefault="00D576A0" w14:paraId="087D7329" w14:textId="77777777">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color w:val="000000"/>
          <w:lang w:val="en-US"/>
        </w:rPr>
        <w:t>* * * * * * * * * * * * * * * * </w:t>
      </w:r>
    </w:p>
    <w:p w:rsidRPr="009935AD" w:rsidR="00D576A0" w:rsidP="00D576A0" w:rsidRDefault="00D576A0" w14:paraId="4FB7A0CB" w14:textId="77777777">
      <w:pPr>
        <w:suppressAutoHyphens w:val="0"/>
        <w:textAlignment w:val="baseline"/>
        <w:rPr>
          <w:rFonts w:eastAsia="Times New Roman" w:asciiTheme="minorHAnsi" w:hAnsiTheme="minorHAnsi" w:cstheme="minorHAnsi"/>
          <w:lang w:val="sv-SE"/>
        </w:rPr>
      </w:pPr>
      <w:r w:rsidRPr="009935AD">
        <w:rPr>
          <w:rFonts w:eastAsia="Times New Roman" w:asciiTheme="minorHAnsi" w:hAnsiTheme="minorHAnsi" w:cstheme="minorHAnsi"/>
          <w:color w:val="000000"/>
          <w:lang w:val="sv-SE"/>
        </w:rPr>
        <w:t> </w:t>
      </w:r>
    </w:p>
    <w:p w:rsidRPr="009935AD" w:rsidR="00D576A0" w:rsidP="00D576A0" w:rsidRDefault="00D576A0" w14:paraId="52A06EBA" w14:textId="77777777">
      <w:pPr>
        <w:suppressAutoHyphens w:val="0"/>
        <w:textAlignment w:val="baseline"/>
        <w:rPr>
          <w:rFonts w:eastAsia="Times New Roman" w:asciiTheme="minorHAnsi" w:hAnsiTheme="minorHAnsi" w:cstheme="minorHAnsi"/>
          <w:lang w:val="sv-SE"/>
        </w:rPr>
      </w:pPr>
      <w:r w:rsidRPr="009935AD">
        <w:rPr>
          <w:rFonts w:eastAsia="Times New Roman" w:asciiTheme="minorHAnsi" w:hAnsiTheme="minorHAnsi" w:cstheme="minorHAnsi"/>
          <w:color w:val="000000"/>
          <w:lang w:val="en-US"/>
        </w:rPr>
        <w:t>We are looking forward to sharing this conference experience with you!</w:t>
      </w:r>
      <w:r w:rsidRPr="009935AD">
        <w:rPr>
          <w:rFonts w:eastAsia="Times New Roman" w:asciiTheme="minorHAnsi" w:hAnsiTheme="minorHAnsi" w:cstheme="minorHAnsi"/>
          <w:color w:val="000000"/>
          <w:lang w:val="sv-SE"/>
        </w:rPr>
        <w:t> </w:t>
      </w:r>
    </w:p>
    <w:p w:rsidRPr="009935AD" w:rsidR="00D576A0" w:rsidP="00D576A0" w:rsidRDefault="00D576A0" w14:paraId="6FC4AD62" w14:textId="77777777">
      <w:pPr>
        <w:suppressAutoHyphens w:val="0"/>
        <w:textAlignment w:val="baseline"/>
        <w:rPr>
          <w:rFonts w:eastAsia="Times New Roman" w:asciiTheme="minorHAnsi" w:hAnsiTheme="minorHAnsi" w:cstheme="minorHAnsi"/>
          <w:lang w:val="sv-SE"/>
        </w:rPr>
      </w:pPr>
      <w:r w:rsidRPr="009935AD">
        <w:rPr>
          <w:rFonts w:eastAsia="Times New Roman" w:asciiTheme="minorHAnsi" w:hAnsiTheme="minorHAnsi" w:cstheme="minorHAnsi"/>
          <w:color w:val="000000"/>
          <w:lang w:val="sv-SE"/>
        </w:rPr>
        <w:t> </w:t>
      </w:r>
    </w:p>
    <w:p w:rsidRPr="009935AD" w:rsidR="00D576A0" w:rsidP="00D576A0" w:rsidRDefault="00D576A0" w14:paraId="673C844E" w14:textId="77777777">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color w:val="000000"/>
          <w:lang w:val="en-US"/>
        </w:rPr>
        <w:t>  </w:t>
      </w:r>
    </w:p>
    <w:p w:rsidRPr="009935AD" w:rsidR="00D576A0" w:rsidP="00D576A0" w:rsidRDefault="00D576A0" w14:paraId="17ACA058" w14:textId="77777777">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color w:val="000000"/>
          <w:lang w:val="en-US"/>
        </w:rPr>
        <w:t>With appreciation,   </w:t>
      </w:r>
    </w:p>
    <w:p w:rsidRPr="009935AD" w:rsidR="00D576A0" w:rsidP="00D576A0" w:rsidRDefault="00D576A0" w14:paraId="54901B0C" w14:textId="77777777">
      <w:pPr>
        <w:suppressAutoHyphens w:val="0"/>
        <w:textAlignment w:val="baseline"/>
        <w:rPr>
          <w:rFonts w:eastAsia="Times New Roman" w:asciiTheme="minorHAnsi" w:hAnsiTheme="minorHAnsi" w:cstheme="minorHAnsi"/>
          <w:lang w:val="en-US"/>
        </w:rPr>
      </w:pPr>
      <w:r w:rsidRPr="009935AD">
        <w:rPr>
          <w:rFonts w:eastAsia="Times New Roman" w:asciiTheme="minorHAnsi" w:hAnsiTheme="minorHAnsi" w:cstheme="minorHAnsi"/>
          <w:color w:val="000000"/>
          <w:lang w:val="en-US"/>
        </w:rPr>
        <w:t>The ISMETA Events Committee </w:t>
      </w:r>
    </w:p>
    <w:p w:rsidR="0080396C" w:rsidRDefault="0080396C" w14:paraId="376A7559" w14:textId="5DCDA80A">
      <w:pPr>
        <w:rPr>
          <w:rFonts w:asciiTheme="minorHAnsi" w:hAnsiTheme="minorHAnsi" w:cstheme="minorHAnsi"/>
          <w:lang w:val="en-US"/>
        </w:rPr>
      </w:pPr>
    </w:p>
    <w:p w:rsidR="009935AD" w:rsidP="404C3FDB" w:rsidRDefault="009935AD" w14:paraId="35B468F7" w14:textId="0D0154FF">
      <w:pPr>
        <w:rPr>
          <w:rFonts w:ascii="Calibri" w:hAnsi="Calibri" w:cs="Calibri" w:asciiTheme="minorAscii" w:hAnsiTheme="minorAscii" w:cstheme="minorAscii"/>
          <w:lang w:val="en-US"/>
        </w:rPr>
      </w:pPr>
      <w:r w:rsidRPr="404C3FDB" w:rsidR="404C3FDB">
        <w:rPr>
          <w:rFonts w:ascii="Calibri" w:hAnsi="Calibri" w:cs="Calibri" w:asciiTheme="minorAscii" w:hAnsiTheme="minorAscii" w:cstheme="minorAscii"/>
          <w:lang w:val="en-US"/>
        </w:rPr>
        <w:t>Here are some images for you to use to help spread the word.</w:t>
      </w:r>
    </w:p>
    <w:p w:rsidR="009935AD" w:rsidRDefault="009935AD" w14:paraId="5633C6F1" w14:textId="1B63FF3E">
      <w:pPr>
        <w:rPr>
          <w:rFonts w:asciiTheme="minorHAnsi" w:hAnsiTheme="minorHAnsi" w:cstheme="minorHAnsi"/>
          <w:lang w:val="en-US"/>
        </w:rPr>
      </w:pPr>
    </w:p>
    <w:p w:rsidR="009935AD" w:rsidP="19BFFB1B" w:rsidRDefault="009935AD" w14:paraId="6643B261" w14:textId="2BFDAC00">
      <w:pPr>
        <w:rPr>
          <w:rFonts w:ascii="Calibri" w:hAnsi="Calibri" w:cs="Calibri" w:asciiTheme="minorAscii" w:hAnsiTheme="minorAscii" w:cstheme="minorAscii"/>
          <w:lang w:val="en-US"/>
        </w:rPr>
      </w:pPr>
      <w:r>
        <w:drawing>
          <wp:inline wp14:editId="2EB17D8E" wp14:anchorId="5B700FA4">
            <wp:extent cx="6645910" cy="3489325"/>
            <wp:effectExtent l="0" t="0" r="0" b="3175"/>
            <wp:docPr id="2" name="Picture 2" descr="Text&#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562c684971dc4b8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45910" cy="3489325"/>
                    </a:xfrm>
                    <a:prstGeom prst="rect">
                      <a:avLst/>
                    </a:prstGeom>
                  </pic:spPr>
                </pic:pic>
              </a:graphicData>
            </a:graphic>
          </wp:inline>
        </w:drawing>
      </w:r>
    </w:p>
    <w:p w:rsidR="009935AD" w:rsidRDefault="009935AD" w14:paraId="3DBC4FD8" w14:textId="28097174">
      <w:pPr>
        <w:rPr>
          <w:rFonts w:asciiTheme="minorHAnsi" w:hAnsiTheme="minorHAnsi" w:cstheme="minorHAnsi"/>
          <w:lang w:val="en-US"/>
        </w:rPr>
      </w:pPr>
    </w:p>
    <w:p w:rsidRPr="009935AD" w:rsidR="009935AD" w:rsidP="009935AD" w:rsidRDefault="009935AD" w14:paraId="0D523CD8" w14:textId="1D0726AA">
      <w:pPr>
        <w:jc w:val="center"/>
        <w:rPr>
          <w:rFonts w:asciiTheme="minorHAnsi" w:hAnsiTheme="minorHAnsi" w:cstheme="minorHAnsi"/>
          <w:lang w:val="en-US"/>
        </w:rPr>
      </w:pPr>
      <w:r>
        <w:rPr>
          <w:rFonts w:asciiTheme="minorHAnsi" w:hAnsiTheme="minorHAnsi" w:cstheme="minorHAnsi"/>
          <w:noProof/>
          <w:lang w:val="en-US"/>
        </w:rPr>
        <w:drawing>
          <wp:inline distT="0" distB="0" distL="0" distR="0" wp14:anchorId="3662FFA8" wp14:editId="3ABED8CF">
            <wp:extent cx="3187700" cy="318770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7700" cy="3187700"/>
                    </a:xfrm>
                    <a:prstGeom prst="rect">
                      <a:avLst/>
                    </a:prstGeom>
                  </pic:spPr>
                </pic:pic>
              </a:graphicData>
            </a:graphic>
          </wp:inline>
        </w:drawing>
      </w:r>
    </w:p>
    <w:sectPr w:rsidRPr="009935AD" w:rsidR="009935AD">
      <w:pgSz w:w="11906" w:h="16838"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2"/>
    <w:family w:val="auto"/>
    <w:pitch w:val="default"/>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ont50">
    <w:altName w:val="Calibri"/>
    <w:panose1 w:val="020B0604020202020204"/>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26983EB3"/>
    <w:multiLevelType w:val="multilevel"/>
    <w:tmpl w:val="5316096C"/>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EF34CEA"/>
    <w:multiLevelType w:val="multilevel"/>
    <w:tmpl w:val="E7DEC26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5" w15:restartNumberingAfterBreak="0">
    <w:nsid w:val="367022AA"/>
    <w:multiLevelType w:val="multilevel"/>
    <w:tmpl w:val="36527A2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6" w15:restartNumberingAfterBreak="0">
    <w:nsid w:val="3F1F371C"/>
    <w:multiLevelType w:val="multilevel"/>
    <w:tmpl w:val="C3146C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4A875DB5"/>
    <w:multiLevelType w:val="multilevel"/>
    <w:tmpl w:val="64EE8D2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8" w15:restartNumberingAfterBreak="0">
    <w:nsid w:val="59BC3AE4"/>
    <w:multiLevelType w:val="multilevel"/>
    <w:tmpl w:val="169E1A6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9" w15:restartNumberingAfterBreak="0">
    <w:nsid w:val="5E3B519C"/>
    <w:multiLevelType w:val="multilevel"/>
    <w:tmpl w:val="217CD9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67087BC5"/>
    <w:multiLevelType w:val="hybridMultilevel"/>
    <w:tmpl w:val="F976D940"/>
    <w:lvl w:ilvl="0" w:tplc="D78CB908">
      <w:start w:val="1"/>
      <w:numFmt w:val="bullet"/>
      <w:lvlText w:val=""/>
      <w:lvlJc w:val="left"/>
      <w:pPr>
        <w:ind w:left="720" w:hanging="72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6FBD70F1"/>
    <w:multiLevelType w:val="multilevel"/>
    <w:tmpl w:val="28DA9B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787624E8"/>
    <w:multiLevelType w:val="hybridMultilevel"/>
    <w:tmpl w:val="9D6CA6D6"/>
    <w:lvl w:ilvl="0" w:tplc="92C290F6">
      <w:start w:val="1"/>
      <w:numFmt w:val="lowerLetter"/>
      <w:lvlText w:val="%1)"/>
      <w:lvlJc w:val="left"/>
      <w:pPr>
        <w:ind w:left="1140" w:hanging="360"/>
      </w:pPr>
      <w:rPr>
        <w:rFonts w:hint="default" w:cs="Calibri"/>
        <w:color w:val="00000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num w:numId="1">
    <w:abstractNumId w:val="0"/>
  </w:num>
  <w:num w:numId="2">
    <w:abstractNumId w:val="1"/>
  </w:num>
  <w:num w:numId="3">
    <w:abstractNumId w:val="2"/>
  </w:num>
  <w:num w:numId="4">
    <w:abstractNumId w:val="10"/>
  </w:num>
  <w:num w:numId="5">
    <w:abstractNumId w:val="12"/>
  </w:num>
  <w:num w:numId="6">
    <w:abstractNumId w:val="5"/>
  </w:num>
  <w:num w:numId="7">
    <w:abstractNumId w:val="7"/>
  </w:num>
  <w:num w:numId="8">
    <w:abstractNumId w:val="3"/>
  </w:num>
  <w:num w:numId="9">
    <w:abstractNumId w:val="11"/>
  </w:num>
  <w:num w:numId="10">
    <w:abstractNumId w:val="8"/>
  </w:num>
  <w:num w:numId="11">
    <w:abstractNumId w:val="4"/>
  </w:num>
  <w:num w:numId="12">
    <w:abstractNumId w:val="6"/>
  </w:num>
  <w:num w:numId="13">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BD1"/>
    <w:rsid w:val="0028357B"/>
    <w:rsid w:val="003B4BD1"/>
    <w:rsid w:val="005B2A25"/>
    <w:rsid w:val="00683F04"/>
    <w:rsid w:val="00720240"/>
    <w:rsid w:val="0080396C"/>
    <w:rsid w:val="0089218F"/>
    <w:rsid w:val="008F27C4"/>
    <w:rsid w:val="009935AD"/>
    <w:rsid w:val="00AE4EFB"/>
    <w:rsid w:val="00D576A0"/>
    <w:rsid w:val="00FD7804"/>
    <w:rsid w:val="10FA32D9"/>
    <w:rsid w:val="19BFFB1B"/>
    <w:rsid w:val="285A32BD"/>
    <w:rsid w:val="404C3FDB"/>
    <w:rsid w:val="525FE9BF"/>
    <w:rsid w:val="74C6C1D1"/>
    <w:rsid w:val="79DDF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8873113"/>
  <w15:chartTrackingRefBased/>
  <w15:docId w15:val="{6DFEF5E7-8FEA-6348-8B3F-48588716D6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pPr>
    <w:rPr>
      <w:rFonts w:ascii="Calibri" w:hAnsi="Calibri" w:eastAsia="Calibri" w:cs="font50"/>
      <w:sz w:val="24"/>
      <w:szCs w:val="24"/>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WW8Num1z0" w:customStyle="1">
    <w:name w:val="WW8Num1z0"/>
  </w:style>
  <w:style w:type="character" w:styleId="WW8Num1z1" w:customStyle="1">
    <w:name w:val="WW8Num1z1"/>
  </w:style>
  <w:style w:type="character" w:styleId="WW8Num1z2" w:customStyle="1">
    <w:name w:val="WW8Num1z2"/>
  </w:style>
  <w:style w:type="character" w:styleId="WW8Num1z3" w:customStyle="1">
    <w:name w:val="WW8Num1z3"/>
  </w:style>
  <w:style w:type="character" w:styleId="WW8Num1z4" w:customStyle="1">
    <w:name w:val="WW8Num1z4"/>
  </w:style>
  <w:style w:type="character" w:styleId="WW8Num1z5" w:customStyle="1">
    <w:name w:val="WW8Num1z5"/>
  </w:style>
  <w:style w:type="character" w:styleId="WW8Num1z6" w:customStyle="1">
    <w:name w:val="WW8Num1z6"/>
  </w:style>
  <w:style w:type="character" w:styleId="WW8Num1z7" w:customStyle="1">
    <w:name w:val="WW8Num1z7"/>
  </w:style>
  <w:style w:type="character" w:styleId="WW8Num1z8" w:customStyle="1">
    <w:name w:val="WW8Num1z8"/>
  </w:style>
  <w:style w:type="character" w:styleId="WW8Num2z0" w:customStyle="1">
    <w:name w:val="WW8Num2z0"/>
    <w:rPr>
      <w:rFonts w:ascii="Symbol" w:hAnsi="Symbol" w:cs="OpenSymbol"/>
    </w:rPr>
  </w:style>
  <w:style w:type="character" w:styleId="WW8Num2z1" w:customStyle="1">
    <w:name w:val="WW8Num2z1"/>
    <w:rPr>
      <w:rFonts w:ascii="OpenSymbol" w:hAnsi="OpenSymbol" w:cs="OpenSymbol"/>
    </w:rPr>
  </w:style>
  <w:style w:type="character" w:styleId="WW8Num3z0" w:customStyle="1">
    <w:name w:val="WW8Num3z0"/>
  </w:style>
  <w:style w:type="character" w:styleId="WW8Num3z1" w:customStyle="1">
    <w:name w:val="WW8Num3z1"/>
  </w:style>
  <w:style w:type="character" w:styleId="WW8Num3z2" w:customStyle="1">
    <w:name w:val="WW8Num3z2"/>
  </w:style>
  <w:style w:type="character" w:styleId="WW8Num3z3" w:customStyle="1">
    <w:name w:val="WW8Num3z3"/>
  </w:style>
  <w:style w:type="character" w:styleId="WW8Num3z4" w:customStyle="1">
    <w:name w:val="WW8Num3z4"/>
  </w:style>
  <w:style w:type="character" w:styleId="WW8Num3z5" w:customStyle="1">
    <w:name w:val="WW8Num3z5"/>
  </w:style>
  <w:style w:type="character" w:styleId="WW8Num3z6" w:customStyle="1">
    <w:name w:val="WW8Num3z6"/>
  </w:style>
  <w:style w:type="character" w:styleId="WW8Num3z7" w:customStyle="1">
    <w:name w:val="WW8Num3z7"/>
  </w:style>
  <w:style w:type="character" w:styleId="WW8Num3z8" w:customStyle="1">
    <w:name w:val="WW8Num3z8"/>
  </w:style>
  <w:style w:type="character" w:styleId="WW8Num2z2" w:customStyle="1">
    <w:name w:val="WW8Num2z2"/>
  </w:style>
  <w:style w:type="character" w:styleId="WW8Num2z3" w:customStyle="1">
    <w:name w:val="WW8Num2z3"/>
  </w:style>
  <w:style w:type="character" w:styleId="WW8Num2z4" w:customStyle="1">
    <w:name w:val="WW8Num2z4"/>
  </w:style>
  <w:style w:type="character" w:styleId="WW8Num2z5" w:customStyle="1">
    <w:name w:val="WW8Num2z5"/>
  </w:style>
  <w:style w:type="character" w:styleId="WW8Num2z6" w:customStyle="1">
    <w:name w:val="WW8Num2z6"/>
  </w:style>
  <w:style w:type="character" w:styleId="WW8Num2z7" w:customStyle="1">
    <w:name w:val="WW8Num2z7"/>
  </w:style>
  <w:style w:type="character" w:styleId="WW8Num2z8" w:customStyle="1">
    <w:name w:val="WW8Num2z8"/>
  </w:style>
  <w:style w:type="character" w:styleId="DefaultParagraphFont0">
    <w:name w:val="Default Paragraph Font0"/>
  </w:style>
  <w:style w:type="character" w:styleId="eop" w:customStyle="1">
    <w:name w:val="eop"/>
    <w:basedOn w:val="DefaultParagraphFont0"/>
  </w:style>
  <w:style w:type="character" w:styleId="normaltextrun" w:customStyle="1">
    <w:name w:val="normaltextrun"/>
    <w:basedOn w:val="DefaultParagraphFont0"/>
  </w:style>
  <w:style w:type="character" w:styleId="apple-converted-space" w:customStyle="1">
    <w:name w:val="apple-converted-space"/>
    <w:basedOn w:val="DefaultParagraphFont0"/>
  </w:style>
  <w:style w:type="character" w:styleId="spellingerror" w:customStyle="1">
    <w:name w:val="spellingerror"/>
    <w:basedOn w:val="DefaultParagraphFont0"/>
  </w:style>
  <w:style w:type="character" w:styleId="Hyperlink">
    <w:name w:val="Hyperlink"/>
    <w:rPr>
      <w:color w:val="0563C1"/>
      <w:u w:val="single"/>
    </w:rPr>
  </w:style>
  <w:style w:type="character" w:styleId="UnresolvedMention1" w:customStyle="1">
    <w:name w:val="Unresolved Mention1"/>
    <w:rPr>
      <w:color w:val="605E5C"/>
      <w:shd w:val="clear" w:color="auto" w:fill="E1DFDD"/>
    </w:rPr>
  </w:style>
  <w:style w:type="character" w:styleId="FollowedHyperlink">
    <w:name w:val="FollowedHyperlink"/>
    <w:rPr>
      <w:color w:val="954F72"/>
      <w:u w:val="single"/>
    </w:rPr>
  </w:style>
  <w:style w:type="character" w:styleId="BalloonTextChar" w:customStyle="1">
    <w:name w:val="Balloon Text Char"/>
    <w:rPr>
      <w:rFonts w:ascii="Times New Roman" w:hAnsi="Times New Roman" w:cs="Times New Roman"/>
      <w:sz w:val="18"/>
      <w:szCs w:val="18"/>
    </w:rPr>
  </w:style>
  <w:style w:type="character" w:styleId="UnresolvedMention2" w:customStyle="1">
    <w:name w:val="Unresolved Mention2"/>
    <w:rPr>
      <w:color w:val="605E5C"/>
      <w:shd w:val="clear" w:color="auto" w:fill="E1DFDD"/>
    </w:rPr>
  </w:style>
  <w:style w:type="character" w:styleId="ListLabel1" w:customStyle="1">
    <w:name w:val="ListLabel 1"/>
    <w:rPr>
      <w:sz w:val="20"/>
    </w:rPr>
  </w:style>
  <w:style w:type="character" w:styleId="ListLabel2" w:customStyle="1">
    <w:name w:val="ListLabel 2"/>
    <w:rPr>
      <w:sz w:val="20"/>
    </w:rPr>
  </w:style>
  <w:style w:type="character" w:styleId="ListLabel3" w:customStyle="1">
    <w:name w:val="ListLabel 3"/>
    <w:rPr>
      <w:sz w:val="20"/>
    </w:rPr>
  </w:style>
  <w:style w:type="character" w:styleId="ListLabel4" w:customStyle="1">
    <w:name w:val="ListLabel 4"/>
    <w:rPr>
      <w:sz w:val="20"/>
    </w:rPr>
  </w:style>
  <w:style w:type="character" w:styleId="ListLabel5" w:customStyle="1">
    <w:name w:val="ListLabel 5"/>
    <w:rPr>
      <w:sz w:val="20"/>
    </w:rPr>
  </w:style>
  <w:style w:type="character" w:styleId="ListLabel6" w:customStyle="1">
    <w:name w:val="ListLabel 6"/>
    <w:rPr>
      <w:sz w:val="20"/>
    </w:rPr>
  </w:style>
  <w:style w:type="character" w:styleId="ListLabel7" w:customStyle="1">
    <w:name w:val="ListLabel 7"/>
    <w:rPr>
      <w:sz w:val="20"/>
    </w:rPr>
  </w:style>
  <w:style w:type="character" w:styleId="ListLabel8" w:customStyle="1">
    <w:name w:val="ListLabel 8"/>
    <w:rPr>
      <w:sz w:val="20"/>
    </w:rPr>
  </w:style>
  <w:style w:type="character" w:styleId="ListLabel9" w:customStyle="1">
    <w:name w:val="ListLabel 9"/>
    <w:rPr>
      <w:sz w:val="20"/>
    </w:rPr>
  </w:style>
  <w:style w:type="character" w:styleId="ListLabel10" w:customStyle="1">
    <w:name w:val="ListLabel 10"/>
    <w:rPr>
      <w:sz w:val="20"/>
    </w:rPr>
  </w:style>
  <w:style w:type="character" w:styleId="ListLabel11" w:customStyle="1">
    <w:name w:val="ListLabel 11"/>
    <w:rPr>
      <w:sz w:val="20"/>
    </w:rPr>
  </w:style>
  <w:style w:type="character" w:styleId="ListLabel12" w:customStyle="1">
    <w:name w:val="ListLabel 12"/>
    <w:rPr>
      <w:sz w:val="20"/>
    </w:rPr>
  </w:style>
  <w:style w:type="character" w:styleId="ListLabel13" w:customStyle="1">
    <w:name w:val="ListLabel 13"/>
    <w:rPr>
      <w:sz w:val="20"/>
    </w:rPr>
  </w:style>
  <w:style w:type="character" w:styleId="ListLabel14" w:customStyle="1">
    <w:name w:val="ListLabel 14"/>
    <w:rPr>
      <w:sz w:val="20"/>
    </w:rPr>
  </w:style>
  <w:style w:type="character" w:styleId="ListLabel15" w:customStyle="1">
    <w:name w:val="ListLabel 15"/>
    <w:rPr>
      <w:sz w:val="20"/>
    </w:rPr>
  </w:style>
  <w:style w:type="character" w:styleId="ListLabel16" w:customStyle="1">
    <w:name w:val="ListLabel 16"/>
    <w:rPr>
      <w:sz w:val="20"/>
    </w:rPr>
  </w:style>
  <w:style w:type="character" w:styleId="ListLabel17" w:customStyle="1">
    <w:name w:val="ListLabel 17"/>
    <w:rPr>
      <w:sz w:val="20"/>
    </w:rPr>
  </w:style>
  <w:style w:type="character" w:styleId="ListLabel18" w:customStyle="1">
    <w:name w:val="ListLabel 18"/>
    <w:rPr>
      <w:sz w:val="20"/>
    </w:rPr>
  </w:style>
  <w:style w:type="character" w:styleId="ListLabel19" w:customStyle="1">
    <w:name w:val="ListLabel 19"/>
    <w:rPr>
      <w:sz w:val="20"/>
    </w:rPr>
  </w:style>
  <w:style w:type="character" w:styleId="ListLabel20" w:customStyle="1">
    <w:name w:val="ListLabel 20"/>
    <w:rPr>
      <w:sz w:val="20"/>
    </w:rPr>
  </w:style>
  <w:style w:type="character" w:styleId="ListLabel21" w:customStyle="1">
    <w:name w:val="ListLabel 21"/>
    <w:rPr>
      <w:sz w:val="20"/>
    </w:rPr>
  </w:style>
  <w:style w:type="character" w:styleId="ListLabel22" w:customStyle="1">
    <w:name w:val="ListLabel 22"/>
    <w:rPr>
      <w:sz w:val="20"/>
    </w:rPr>
  </w:style>
  <w:style w:type="character" w:styleId="ListLabel23" w:customStyle="1">
    <w:name w:val="ListLabel 23"/>
    <w:rPr>
      <w:sz w:val="20"/>
    </w:rPr>
  </w:style>
  <w:style w:type="character" w:styleId="ListLabel24" w:customStyle="1">
    <w:name w:val="ListLabel 24"/>
    <w:rPr>
      <w:sz w:val="20"/>
    </w:rPr>
  </w:style>
  <w:style w:type="character" w:styleId="ListLabel25" w:customStyle="1">
    <w:name w:val="ListLabel 25"/>
    <w:rPr>
      <w:sz w:val="20"/>
    </w:rPr>
  </w:style>
  <w:style w:type="character" w:styleId="ListLabel26" w:customStyle="1">
    <w:name w:val="ListLabel 26"/>
    <w:rPr>
      <w:sz w:val="20"/>
    </w:rPr>
  </w:style>
  <w:style w:type="character" w:styleId="ListLabel27" w:customStyle="1">
    <w:name w:val="ListLabel 27"/>
    <w:rPr>
      <w:sz w:val="20"/>
    </w:rPr>
  </w:style>
  <w:style w:type="character" w:styleId="ListLabel28" w:customStyle="1">
    <w:name w:val="ListLabel 28"/>
    <w:rPr>
      <w:sz w:val="20"/>
    </w:rPr>
  </w:style>
  <w:style w:type="character" w:styleId="ListLabel29" w:customStyle="1">
    <w:name w:val="ListLabel 29"/>
    <w:rPr>
      <w:sz w:val="20"/>
    </w:rPr>
  </w:style>
  <w:style w:type="character" w:styleId="ListLabel30" w:customStyle="1">
    <w:name w:val="ListLabel 30"/>
    <w:rPr>
      <w:sz w:val="20"/>
    </w:rPr>
  </w:style>
  <w:style w:type="character" w:styleId="ListLabel31" w:customStyle="1">
    <w:name w:val="ListLabel 31"/>
    <w:rPr>
      <w:sz w:val="20"/>
    </w:rPr>
  </w:style>
  <w:style w:type="character" w:styleId="ListLabel32" w:customStyle="1">
    <w:name w:val="ListLabel 32"/>
    <w:rPr>
      <w:sz w:val="20"/>
    </w:rPr>
  </w:style>
  <w:style w:type="character" w:styleId="ListLabel33" w:customStyle="1">
    <w:name w:val="ListLabel 33"/>
    <w:rPr>
      <w:sz w:val="20"/>
    </w:rPr>
  </w:style>
  <w:style w:type="character" w:styleId="ListLabel34" w:customStyle="1">
    <w:name w:val="ListLabel 34"/>
    <w:rPr>
      <w:sz w:val="20"/>
    </w:rPr>
  </w:style>
  <w:style w:type="character" w:styleId="ListLabel35" w:customStyle="1">
    <w:name w:val="ListLabel 35"/>
    <w:rPr>
      <w:sz w:val="20"/>
    </w:rPr>
  </w:style>
  <w:style w:type="character" w:styleId="ListLabel36" w:customStyle="1">
    <w:name w:val="ListLabel 36"/>
    <w:rPr>
      <w:sz w:val="20"/>
    </w:rPr>
  </w:style>
  <w:style w:type="character" w:styleId="ListLabel37" w:customStyle="1">
    <w:name w:val="ListLabel 37"/>
    <w:rPr>
      <w:sz w:val="20"/>
    </w:rPr>
  </w:style>
  <w:style w:type="character" w:styleId="ListLabel38" w:customStyle="1">
    <w:name w:val="ListLabel 38"/>
    <w:rPr>
      <w:sz w:val="20"/>
    </w:rPr>
  </w:style>
  <w:style w:type="character" w:styleId="ListLabel39" w:customStyle="1">
    <w:name w:val="ListLabel 39"/>
    <w:rPr>
      <w:sz w:val="20"/>
    </w:rPr>
  </w:style>
  <w:style w:type="character" w:styleId="ListLabel40" w:customStyle="1">
    <w:name w:val="ListLabel 40"/>
    <w:rPr>
      <w:sz w:val="20"/>
    </w:rPr>
  </w:style>
  <w:style w:type="character" w:styleId="ListLabel41" w:customStyle="1">
    <w:name w:val="ListLabel 41"/>
    <w:rPr>
      <w:sz w:val="20"/>
    </w:rPr>
  </w:style>
  <w:style w:type="character" w:styleId="ListLabel42" w:customStyle="1">
    <w:name w:val="ListLabel 42"/>
    <w:rPr>
      <w:sz w:val="20"/>
    </w:rPr>
  </w:style>
  <w:style w:type="character" w:styleId="ListLabel43" w:customStyle="1">
    <w:name w:val="ListLabel 43"/>
    <w:rPr>
      <w:sz w:val="20"/>
    </w:rPr>
  </w:style>
  <w:style w:type="character" w:styleId="ListLabel44" w:customStyle="1">
    <w:name w:val="ListLabel 44"/>
    <w:rPr>
      <w:sz w:val="20"/>
    </w:rPr>
  </w:style>
  <w:style w:type="character" w:styleId="ListLabel45" w:customStyle="1">
    <w:name w:val="ListLabel 45"/>
    <w:rPr>
      <w:sz w:val="20"/>
    </w:rPr>
  </w:style>
  <w:style w:type="character" w:styleId="ListLabel46" w:customStyle="1">
    <w:name w:val="ListLabel 46"/>
    <w:rPr>
      <w:sz w:val="20"/>
    </w:rPr>
  </w:style>
  <w:style w:type="character" w:styleId="ListLabel47" w:customStyle="1">
    <w:name w:val="ListLabel 47"/>
    <w:rPr>
      <w:sz w:val="20"/>
    </w:rPr>
  </w:style>
  <w:style w:type="character" w:styleId="ListLabel48" w:customStyle="1">
    <w:name w:val="ListLabel 48"/>
    <w:rPr>
      <w:sz w:val="20"/>
    </w:rPr>
  </w:style>
  <w:style w:type="character" w:styleId="ListLabel49" w:customStyle="1">
    <w:name w:val="ListLabel 49"/>
    <w:rPr>
      <w:sz w:val="20"/>
    </w:rPr>
  </w:style>
  <w:style w:type="character" w:styleId="ListLabel50" w:customStyle="1">
    <w:name w:val="ListLabel 50"/>
    <w:rPr>
      <w:sz w:val="20"/>
    </w:rPr>
  </w:style>
  <w:style w:type="character" w:styleId="ListLabel51" w:customStyle="1">
    <w:name w:val="ListLabel 51"/>
    <w:rPr>
      <w:sz w:val="20"/>
    </w:rPr>
  </w:style>
  <w:style w:type="character" w:styleId="ListLabel52" w:customStyle="1">
    <w:name w:val="ListLabel 52"/>
    <w:rPr>
      <w:sz w:val="20"/>
    </w:rPr>
  </w:style>
  <w:style w:type="character" w:styleId="ListLabel53" w:customStyle="1">
    <w:name w:val="ListLabel 53"/>
    <w:rPr>
      <w:sz w:val="20"/>
    </w:rPr>
  </w:style>
  <w:style w:type="character" w:styleId="ListLabel54" w:customStyle="1">
    <w:name w:val="ListLabel 54"/>
    <w:rPr>
      <w:sz w:val="20"/>
    </w:rPr>
  </w:style>
  <w:style w:type="character" w:styleId="ListLabel55" w:customStyle="1">
    <w:name w:val="ListLabel 55"/>
    <w:rPr>
      <w:sz w:val="20"/>
    </w:rPr>
  </w:style>
  <w:style w:type="character" w:styleId="ListLabel56" w:customStyle="1">
    <w:name w:val="ListLabel 56"/>
    <w:rPr>
      <w:sz w:val="20"/>
    </w:rPr>
  </w:style>
  <w:style w:type="character" w:styleId="ListLabel57" w:customStyle="1">
    <w:name w:val="ListLabel 57"/>
    <w:rPr>
      <w:sz w:val="20"/>
    </w:rPr>
  </w:style>
  <w:style w:type="character" w:styleId="ListLabel58" w:customStyle="1">
    <w:name w:val="ListLabel 58"/>
    <w:rPr>
      <w:sz w:val="20"/>
    </w:rPr>
  </w:style>
  <w:style w:type="character" w:styleId="ListLabel59" w:customStyle="1">
    <w:name w:val="ListLabel 59"/>
    <w:rPr>
      <w:sz w:val="20"/>
    </w:rPr>
  </w:style>
  <w:style w:type="character" w:styleId="ListLabel60" w:customStyle="1">
    <w:name w:val="ListLabel 60"/>
    <w:rPr>
      <w:sz w:val="20"/>
    </w:rPr>
  </w:style>
  <w:style w:type="character" w:styleId="ListLabel61" w:customStyle="1">
    <w:name w:val="ListLabel 61"/>
    <w:rPr>
      <w:sz w:val="20"/>
    </w:rPr>
  </w:style>
  <w:style w:type="character" w:styleId="ListLabel62" w:customStyle="1">
    <w:name w:val="ListLabel 62"/>
    <w:rPr>
      <w:sz w:val="20"/>
    </w:rPr>
  </w:style>
  <w:style w:type="character" w:styleId="ListLabel63" w:customStyle="1">
    <w:name w:val="ListLabel 63"/>
    <w:rPr>
      <w:sz w:val="20"/>
    </w:rPr>
  </w:style>
  <w:style w:type="character" w:styleId="ListLabel64" w:customStyle="1">
    <w:name w:val="ListLabel 64"/>
    <w:rPr>
      <w:sz w:val="20"/>
    </w:rPr>
  </w:style>
  <w:style w:type="character" w:styleId="ListLabel65" w:customStyle="1">
    <w:name w:val="ListLabel 65"/>
    <w:rPr>
      <w:sz w:val="20"/>
    </w:rPr>
  </w:style>
  <w:style w:type="character" w:styleId="ListLabel66" w:customStyle="1">
    <w:name w:val="ListLabel 66"/>
    <w:rPr>
      <w:sz w:val="20"/>
    </w:rPr>
  </w:style>
  <w:style w:type="character" w:styleId="ListLabel67" w:customStyle="1">
    <w:name w:val="ListLabel 67"/>
    <w:rPr>
      <w:sz w:val="20"/>
    </w:rPr>
  </w:style>
  <w:style w:type="character" w:styleId="ListLabel68" w:customStyle="1">
    <w:name w:val="ListLabel 68"/>
    <w:rPr>
      <w:sz w:val="20"/>
    </w:rPr>
  </w:style>
  <w:style w:type="character" w:styleId="ListLabel69" w:customStyle="1">
    <w:name w:val="ListLabel 69"/>
    <w:rPr>
      <w:sz w:val="20"/>
    </w:rPr>
  </w:style>
  <w:style w:type="character" w:styleId="ListLabel70" w:customStyle="1">
    <w:name w:val="ListLabel 70"/>
    <w:rPr>
      <w:sz w:val="20"/>
    </w:rPr>
  </w:style>
  <w:style w:type="character" w:styleId="ListLabel71" w:customStyle="1">
    <w:name w:val="ListLabel 71"/>
    <w:rPr>
      <w:sz w:val="20"/>
    </w:rPr>
  </w:style>
  <w:style w:type="character" w:styleId="ListLabel72" w:customStyle="1">
    <w:name w:val="ListLabel 72"/>
    <w:rPr>
      <w:sz w:val="20"/>
    </w:rPr>
  </w:style>
  <w:style w:type="character" w:styleId="ListLabel73" w:customStyle="1">
    <w:name w:val="ListLabel 73"/>
    <w:rPr>
      <w:sz w:val="20"/>
    </w:rPr>
  </w:style>
  <w:style w:type="character" w:styleId="ListLabel74" w:customStyle="1">
    <w:name w:val="ListLabel 74"/>
    <w:rPr>
      <w:sz w:val="20"/>
    </w:rPr>
  </w:style>
  <w:style w:type="character" w:styleId="ListLabel75" w:customStyle="1">
    <w:name w:val="ListLabel 75"/>
    <w:rPr>
      <w:sz w:val="20"/>
    </w:rPr>
  </w:style>
  <w:style w:type="character" w:styleId="ListLabel76" w:customStyle="1">
    <w:name w:val="ListLabel 76"/>
    <w:rPr>
      <w:sz w:val="20"/>
    </w:rPr>
  </w:style>
  <w:style w:type="character" w:styleId="ListLabel77" w:customStyle="1">
    <w:name w:val="ListLabel 77"/>
    <w:rPr>
      <w:sz w:val="20"/>
    </w:rPr>
  </w:style>
  <w:style w:type="character" w:styleId="ListLabel78" w:customStyle="1">
    <w:name w:val="ListLabel 78"/>
    <w:rPr>
      <w:sz w:val="20"/>
    </w:rPr>
  </w:style>
  <w:style w:type="character" w:styleId="ListLabel79" w:customStyle="1">
    <w:name w:val="ListLabel 79"/>
    <w:rPr>
      <w:sz w:val="20"/>
    </w:rPr>
  </w:style>
  <w:style w:type="character" w:styleId="ListLabel80" w:customStyle="1">
    <w:name w:val="ListLabel 80"/>
    <w:rPr>
      <w:sz w:val="20"/>
    </w:rPr>
  </w:style>
  <w:style w:type="character" w:styleId="ListLabel81" w:customStyle="1">
    <w:name w:val="ListLabel 81"/>
    <w:rPr>
      <w:sz w:val="20"/>
    </w:rPr>
  </w:style>
  <w:style w:type="character" w:styleId="ListLabel82" w:customStyle="1">
    <w:name w:val="ListLabel 82"/>
    <w:rPr>
      <w:sz w:val="20"/>
    </w:rPr>
  </w:style>
  <w:style w:type="character" w:styleId="ListLabel83" w:customStyle="1">
    <w:name w:val="ListLabel 83"/>
    <w:rPr>
      <w:sz w:val="20"/>
    </w:rPr>
  </w:style>
  <w:style w:type="character" w:styleId="ListLabel84" w:customStyle="1">
    <w:name w:val="ListLabel 84"/>
    <w:rPr>
      <w:sz w:val="20"/>
    </w:rPr>
  </w:style>
  <w:style w:type="character" w:styleId="ListLabel85" w:customStyle="1">
    <w:name w:val="ListLabel 85"/>
    <w:rPr>
      <w:sz w:val="20"/>
    </w:rPr>
  </w:style>
  <w:style w:type="character" w:styleId="ListLabel86" w:customStyle="1">
    <w:name w:val="ListLabel 86"/>
    <w:rPr>
      <w:sz w:val="20"/>
    </w:rPr>
  </w:style>
  <w:style w:type="character" w:styleId="ListLabel87" w:customStyle="1">
    <w:name w:val="ListLabel 87"/>
    <w:rPr>
      <w:sz w:val="20"/>
    </w:rPr>
  </w:style>
  <w:style w:type="character" w:styleId="ListLabel88" w:customStyle="1">
    <w:name w:val="ListLabel 88"/>
    <w:rPr>
      <w:sz w:val="20"/>
    </w:rPr>
  </w:style>
  <w:style w:type="character" w:styleId="ListLabel89" w:customStyle="1">
    <w:name w:val="ListLabel 89"/>
    <w:rPr>
      <w:sz w:val="20"/>
    </w:rPr>
  </w:style>
  <w:style w:type="character" w:styleId="ListLabel90" w:customStyle="1">
    <w:name w:val="ListLabel 90"/>
    <w:rPr>
      <w:sz w:val="20"/>
    </w:rPr>
  </w:style>
  <w:style w:type="character" w:styleId="ListLabel91" w:customStyle="1">
    <w:name w:val="ListLabel 91"/>
    <w:rPr>
      <w:sz w:val="20"/>
    </w:rPr>
  </w:style>
  <w:style w:type="character" w:styleId="ListLabel92" w:customStyle="1">
    <w:name w:val="ListLabel 92"/>
    <w:rPr>
      <w:sz w:val="20"/>
    </w:rPr>
  </w:style>
  <w:style w:type="character" w:styleId="ListLabel93" w:customStyle="1">
    <w:name w:val="ListLabel 93"/>
    <w:rPr>
      <w:sz w:val="20"/>
    </w:rPr>
  </w:style>
  <w:style w:type="character" w:styleId="ListLabel94" w:customStyle="1">
    <w:name w:val="ListLabel 94"/>
    <w:rPr>
      <w:sz w:val="20"/>
    </w:rPr>
  </w:style>
  <w:style w:type="character" w:styleId="ListLabel95" w:customStyle="1">
    <w:name w:val="ListLabel 95"/>
    <w:rPr>
      <w:sz w:val="20"/>
    </w:rPr>
  </w:style>
  <w:style w:type="character" w:styleId="ListLabel96" w:customStyle="1">
    <w:name w:val="ListLabel 96"/>
    <w:rPr>
      <w:sz w:val="20"/>
    </w:rPr>
  </w:style>
  <w:style w:type="character" w:styleId="ListLabel97" w:customStyle="1">
    <w:name w:val="ListLabel 97"/>
    <w:rPr>
      <w:sz w:val="20"/>
    </w:rPr>
  </w:style>
  <w:style w:type="character" w:styleId="ListLabel98" w:customStyle="1">
    <w:name w:val="ListLabel 98"/>
    <w:rPr>
      <w:sz w:val="20"/>
    </w:rPr>
  </w:style>
  <w:style w:type="character" w:styleId="ListLabel99" w:customStyle="1">
    <w:name w:val="ListLabel 99"/>
    <w:rPr>
      <w:sz w:val="20"/>
    </w:rPr>
  </w:style>
  <w:style w:type="character" w:styleId="ListLabel100" w:customStyle="1">
    <w:name w:val="ListLabel 100"/>
    <w:rPr>
      <w:sz w:val="20"/>
    </w:rPr>
  </w:style>
  <w:style w:type="character" w:styleId="ListLabel101" w:customStyle="1">
    <w:name w:val="ListLabel 101"/>
    <w:rPr>
      <w:sz w:val="20"/>
    </w:rPr>
  </w:style>
  <w:style w:type="character" w:styleId="ListLabel102" w:customStyle="1">
    <w:name w:val="ListLabel 102"/>
    <w:rPr>
      <w:sz w:val="20"/>
    </w:rPr>
  </w:style>
  <w:style w:type="character" w:styleId="ListLabel103" w:customStyle="1">
    <w:name w:val="ListLabel 103"/>
    <w:rPr>
      <w:sz w:val="20"/>
    </w:rPr>
  </w:style>
  <w:style w:type="character" w:styleId="ListLabel104" w:customStyle="1">
    <w:name w:val="ListLabel 104"/>
    <w:rPr>
      <w:sz w:val="20"/>
    </w:rPr>
  </w:style>
  <w:style w:type="character" w:styleId="ListLabel105" w:customStyle="1">
    <w:name w:val="ListLabel 105"/>
    <w:rPr>
      <w:sz w:val="20"/>
    </w:rPr>
  </w:style>
  <w:style w:type="character" w:styleId="ListLabel106" w:customStyle="1">
    <w:name w:val="ListLabel 106"/>
    <w:rPr>
      <w:sz w:val="20"/>
    </w:rPr>
  </w:style>
  <w:style w:type="character" w:styleId="ListLabel107" w:customStyle="1">
    <w:name w:val="ListLabel 107"/>
    <w:rPr>
      <w:sz w:val="20"/>
    </w:rPr>
  </w:style>
  <w:style w:type="character" w:styleId="ListLabel108" w:customStyle="1">
    <w:name w:val="ListLabel 108"/>
    <w:rPr>
      <w:sz w:val="20"/>
    </w:rPr>
  </w:style>
  <w:style w:type="character" w:styleId="ListLabel109" w:customStyle="1">
    <w:name w:val="ListLabel 109"/>
    <w:rPr>
      <w:sz w:val="20"/>
    </w:rPr>
  </w:style>
  <w:style w:type="character" w:styleId="ListLabel110" w:customStyle="1">
    <w:name w:val="ListLabel 110"/>
    <w:rPr>
      <w:sz w:val="20"/>
    </w:rPr>
  </w:style>
  <w:style w:type="character" w:styleId="ListLabel111" w:customStyle="1">
    <w:name w:val="ListLabel 111"/>
    <w:rPr>
      <w:sz w:val="20"/>
    </w:rPr>
  </w:style>
  <w:style w:type="character" w:styleId="ListLabel112" w:customStyle="1">
    <w:name w:val="ListLabel 112"/>
    <w:rPr>
      <w:sz w:val="20"/>
    </w:rPr>
  </w:style>
  <w:style w:type="character" w:styleId="ListLabel113" w:customStyle="1">
    <w:name w:val="ListLabel 113"/>
    <w:rPr>
      <w:sz w:val="20"/>
    </w:rPr>
  </w:style>
  <w:style w:type="character" w:styleId="ListLabel114" w:customStyle="1">
    <w:name w:val="ListLabel 114"/>
    <w:rPr>
      <w:sz w:val="20"/>
    </w:rPr>
  </w:style>
  <w:style w:type="character" w:styleId="ListLabel115" w:customStyle="1">
    <w:name w:val="ListLabel 115"/>
    <w:rPr>
      <w:sz w:val="20"/>
    </w:rPr>
  </w:style>
  <w:style w:type="character" w:styleId="ListLabel116" w:customStyle="1">
    <w:name w:val="ListLabel 116"/>
    <w:rPr>
      <w:sz w:val="20"/>
    </w:rPr>
  </w:style>
  <w:style w:type="character" w:styleId="ListLabel117" w:customStyle="1">
    <w:name w:val="ListLabel 117"/>
    <w:rPr>
      <w:sz w:val="20"/>
    </w:rPr>
  </w:style>
  <w:style w:type="character" w:styleId="ListLabel118" w:customStyle="1">
    <w:name w:val="ListLabel 118"/>
    <w:rPr>
      <w:sz w:val="20"/>
    </w:rPr>
  </w:style>
  <w:style w:type="character" w:styleId="ListLabel119" w:customStyle="1">
    <w:name w:val="ListLabel 119"/>
    <w:rPr>
      <w:sz w:val="20"/>
    </w:rPr>
  </w:style>
  <w:style w:type="character" w:styleId="ListLabel120" w:customStyle="1">
    <w:name w:val="ListLabel 120"/>
    <w:rPr>
      <w:sz w:val="20"/>
    </w:rPr>
  </w:style>
  <w:style w:type="character" w:styleId="ListLabel121" w:customStyle="1">
    <w:name w:val="ListLabel 121"/>
    <w:rPr>
      <w:sz w:val="20"/>
    </w:rPr>
  </w:style>
  <w:style w:type="character" w:styleId="ListLabel122" w:customStyle="1">
    <w:name w:val="ListLabel 122"/>
    <w:rPr>
      <w:sz w:val="20"/>
    </w:rPr>
  </w:style>
  <w:style w:type="character" w:styleId="ListLabel123" w:customStyle="1">
    <w:name w:val="ListLabel 123"/>
    <w:rPr>
      <w:sz w:val="20"/>
    </w:rPr>
  </w:style>
  <w:style w:type="character" w:styleId="ListLabel124" w:customStyle="1">
    <w:name w:val="ListLabel 124"/>
    <w:rPr>
      <w:sz w:val="20"/>
    </w:rPr>
  </w:style>
  <w:style w:type="character" w:styleId="ListLabel125" w:customStyle="1">
    <w:name w:val="ListLabel 125"/>
    <w:rPr>
      <w:sz w:val="20"/>
    </w:rPr>
  </w:style>
  <w:style w:type="character" w:styleId="ListLabel126" w:customStyle="1">
    <w:name w:val="ListLabel 126"/>
    <w:rPr>
      <w:sz w:val="20"/>
    </w:rPr>
  </w:style>
  <w:style w:type="character" w:styleId="ListLabel127" w:customStyle="1">
    <w:name w:val="ListLabel 127"/>
    <w:rPr>
      <w:sz w:val="20"/>
    </w:rPr>
  </w:style>
  <w:style w:type="character" w:styleId="ListLabel128" w:customStyle="1">
    <w:name w:val="ListLabel 128"/>
    <w:rPr>
      <w:sz w:val="20"/>
    </w:rPr>
  </w:style>
  <w:style w:type="character" w:styleId="ListLabel129" w:customStyle="1">
    <w:name w:val="ListLabel 129"/>
    <w:rPr>
      <w:sz w:val="20"/>
    </w:rPr>
  </w:style>
  <w:style w:type="character" w:styleId="ListLabel130" w:customStyle="1">
    <w:name w:val="ListLabel 130"/>
    <w:rPr>
      <w:sz w:val="20"/>
    </w:rPr>
  </w:style>
  <w:style w:type="character" w:styleId="ListLabel131" w:customStyle="1">
    <w:name w:val="ListLabel 131"/>
    <w:rPr>
      <w:sz w:val="20"/>
    </w:rPr>
  </w:style>
  <w:style w:type="character" w:styleId="ListLabel132" w:customStyle="1">
    <w:name w:val="ListLabel 132"/>
    <w:rPr>
      <w:sz w:val="20"/>
    </w:rPr>
  </w:style>
  <w:style w:type="character" w:styleId="ListLabel133" w:customStyle="1">
    <w:name w:val="ListLabel 133"/>
    <w:rPr>
      <w:sz w:val="20"/>
    </w:rPr>
  </w:style>
  <w:style w:type="character" w:styleId="ListLabel134" w:customStyle="1">
    <w:name w:val="ListLabel 134"/>
    <w:rPr>
      <w:sz w:val="20"/>
    </w:rPr>
  </w:style>
  <w:style w:type="character" w:styleId="ListLabel135" w:customStyle="1">
    <w:name w:val="ListLabel 135"/>
    <w:rPr>
      <w:sz w:val="20"/>
    </w:rPr>
  </w:style>
  <w:style w:type="character" w:styleId="ListLabel136" w:customStyle="1">
    <w:name w:val="ListLabel 136"/>
    <w:rPr>
      <w:sz w:val="20"/>
    </w:rPr>
  </w:style>
  <w:style w:type="character" w:styleId="ListLabel137" w:customStyle="1">
    <w:name w:val="ListLabel 137"/>
    <w:rPr>
      <w:sz w:val="20"/>
    </w:rPr>
  </w:style>
  <w:style w:type="character" w:styleId="ListLabel138" w:customStyle="1">
    <w:name w:val="ListLabel 138"/>
    <w:rPr>
      <w:sz w:val="20"/>
    </w:rPr>
  </w:style>
  <w:style w:type="character" w:styleId="ListLabel139" w:customStyle="1">
    <w:name w:val="ListLabel 139"/>
    <w:rPr>
      <w:sz w:val="20"/>
    </w:rPr>
  </w:style>
  <w:style w:type="character" w:styleId="ListLabel140" w:customStyle="1">
    <w:name w:val="ListLabel 140"/>
    <w:rPr>
      <w:sz w:val="20"/>
    </w:rPr>
  </w:style>
  <w:style w:type="character" w:styleId="ListLabel141" w:customStyle="1">
    <w:name w:val="ListLabel 141"/>
    <w:rPr>
      <w:sz w:val="20"/>
    </w:rPr>
  </w:style>
  <w:style w:type="character" w:styleId="ListLabel142" w:customStyle="1">
    <w:name w:val="ListLabel 142"/>
    <w:rPr>
      <w:sz w:val="20"/>
    </w:rPr>
  </w:style>
  <w:style w:type="character" w:styleId="ListLabel143" w:customStyle="1">
    <w:name w:val="ListLabel 143"/>
    <w:rPr>
      <w:sz w:val="20"/>
    </w:rPr>
  </w:style>
  <w:style w:type="character" w:styleId="ListLabel144" w:customStyle="1">
    <w:name w:val="ListLabel 144"/>
    <w:rPr>
      <w:sz w:val="20"/>
    </w:rPr>
  </w:style>
  <w:style w:type="character" w:styleId="ListLabel145" w:customStyle="1">
    <w:name w:val="ListLabel 145"/>
    <w:rPr>
      <w:sz w:val="20"/>
    </w:rPr>
  </w:style>
  <w:style w:type="character" w:styleId="ListLabel146" w:customStyle="1">
    <w:name w:val="ListLabel 146"/>
    <w:rPr>
      <w:sz w:val="20"/>
    </w:rPr>
  </w:style>
  <w:style w:type="character" w:styleId="ListLabel147" w:customStyle="1">
    <w:name w:val="ListLabel 147"/>
    <w:rPr>
      <w:sz w:val="20"/>
    </w:rPr>
  </w:style>
  <w:style w:type="character" w:styleId="ListLabel148" w:customStyle="1">
    <w:name w:val="ListLabel 148"/>
    <w:rPr>
      <w:sz w:val="20"/>
    </w:rPr>
  </w:style>
  <w:style w:type="character" w:styleId="ListLabel149" w:customStyle="1">
    <w:name w:val="ListLabel 149"/>
    <w:rPr>
      <w:sz w:val="20"/>
    </w:rPr>
  </w:style>
  <w:style w:type="character" w:styleId="ListLabel150" w:customStyle="1">
    <w:name w:val="ListLabel 150"/>
    <w:rPr>
      <w:sz w:val="20"/>
    </w:rPr>
  </w:style>
  <w:style w:type="character" w:styleId="ListLabel151" w:customStyle="1">
    <w:name w:val="ListLabel 151"/>
    <w:rPr>
      <w:sz w:val="20"/>
    </w:rPr>
  </w:style>
  <w:style w:type="character" w:styleId="ListLabel152" w:customStyle="1">
    <w:name w:val="ListLabel 152"/>
    <w:rPr>
      <w:sz w:val="20"/>
    </w:rPr>
  </w:style>
  <w:style w:type="character" w:styleId="ListLabel153" w:customStyle="1">
    <w:name w:val="ListLabel 153"/>
    <w:rPr>
      <w:sz w:val="20"/>
    </w:rPr>
  </w:style>
  <w:style w:type="character" w:styleId="ListLabel154" w:customStyle="1">
    <w:name w:val="ListLabel 154"/>
    <w:rPr>
      <w:sz w:val="20"/>
    </w:rPr>
  </w:style>
  <w:style w:type="character" w:styleId="ListLabel155" w:customStyle="1">
    <w:name w:val="ListLabel 155"/>
    <w:rPr>
      <w:sz w:val="20"/>
    </w:rPr>
  </w:style>
  <w:style w:type="character" w:styleId="ListLabel156" w:customStyle="1">
    <w:name w:val="ListLabel 156"/>
    <w:rPr>
      <w:sz w:val="20"/>
    </w:rPr>
  </w:style>
  <w:style w:type="character" w:styleId="ListLabel157" w:customStyle="1">
    <w:name w:val="ListLabel 157"/>
    <w:rPr>
      <w:sz w:val="20"/>
    </w:rPr>
  </w:style>
  <w:style w:type="character" w:styleId="ListLabel158" w:customStyle="1">
    <w:name w:val="ListLabel 158"/>
    <w:rPr>
      <w:sz w:val="20"/>
    </w:rPr>
  </w:style>
  <w:style w:type="character" w:styleId="ListLabel159" w:customStyle="1">
    <w:name w:val="ListLabel 159"/>
    <w:rPr>
      <w:sz w:val="20"/>
    </w:rPr>
  </w:style>
  <w:style w:type="character" w:styleId="ListLabel160" w:customStyle="1">
    <w:name w:val="ListLabel 160"/>
    <w:rPr>
      <w:sz w:val="20"/>
    </w:rPr>
  </w:style>
  <w:style w:type="character" w:styleId="ListLabel161" w:customStyle="1">
    <w:name w:val="ListLabel 161"/>
    <w:rPr>
      <w:sz w:val="20"/>
    </w:rPr>
  </w:style>
  <w:style w:type="character" w:styleId="ListLabel162" w:customStyle="1">
    <w:name w:val="ListLabel 162"/>
    <w:rPr>
      <w:sz w:val="20"/>
    </w:rPr>
  </w:style>
  <w:style w:type="character" w:styleId="ListLabel163" w:customStyle="1">
    <w:name w:val="ListLabel 163"/>
    <w:rPr>
      <w:sz w:val="20"/>
    </w:rPr>
  </w:style>
  <w:style w:type="character" w:styleId="ListLabel164" w:customStyle="1">
    <w:name w:val="ListLabel 164"/>
    <w:rPr>
      <w:sz w:val="20"/>
    </w:rPr>
  </w:style>
  <w:style w:type="character" w:styleId="ListLabel165" w:customStyle="1">
    <w:name w:val="ListLabel 165"/>
    <w:rPr>
      <w:sz w:val="20"/>
    </w:rPr>
  </w:style>
  <w:style w:type="character" w:styleId="ListLabel166" w:customStyle="1">
    <w:name w:val="ListLabel 166"/>
    <w:rPr>
      <w:sz w:val="20"/>
    </w:rPr>
  </w:style>
  <w:style w:type="character" w:styleId="ListLabel167" w:customStyle="1">
    <w:name w:val="ListLabel 167"/>
    <w:rPr>
      <w:sz w:val="20"/>
    </w:rPr>
  </w:style>
  <w:style w:type="character" w:styleId="ListLabel168" w:customStyle="1">
    <w:name w:val="ListLabel 168"/>
    <w:rPr>
      <w:sz w:val="20"/>
    </w:rPr>
  </w:style>
  <w:style w:type="character" w:styleId="ListLabel169" w:customStyle="1">
    <w:name w:val="ListLabel 169"/>
    <w:rPr>
      <w:sz w:val="20"/>
    </w:rPr>
  </w:style>
  <w:style w:type="character" w:styleId="ListLabel170" w:customStyle="1">
    <w:name w:val="ListLabel 170"/>
    <w:rPr>
      <w:sz w:val="20"/>
    </w:rPr>
  </w:style>
  <w:style w:type="character" w:styleId="ListLabel171" w:customStyle="1">
    <w:name w:val="ListLabel 171"/>
    <w:rPr>
      <w:sz w:val="20"/>
    </w:rPr>
  </w:style>
  <w:style w:type="character" w:styleId="ListLabel172" w:customStyle="1">
    <w:name w:val="ListLabel 172"/>
    <w:rPr>
      <w:sz w:val="20"/>
    </w:rPr>
  </w:style>
  <w:style w:type="character" w:styleId="ListLabel173" w:customStyle="1">
    <w:name w:val="ListLabel 173"/>
    <w:rPr>
      <w:sz w:val="20"/>
    </w:rPr>
  </w:style>
  <w:style w:type="character" w:styleId="ListLabel174" w:customStyle="1">
    <w:name w:val="ListLabel 174"/>
    <w:rPr>
      <w:sz w:val="20"/>
    </w:rPr>
  </w:style>
  <w:style w:type="character" w:styleId="ListLabel175" w:customStyle="1">
    <w:name w:val="ListLabel 175"/>
    <w:rPr>
      <w:sz w:val="20"/>
    </w:rPr>
  </w:style>
  <w:style w:type="character" w:styleId="ListLabel176" w:customStyle="1">
    <w:name w:val="ListLabel 176"/>
    <w:rPr>
      <w:sz w:val="20"/>
    </w:rPr>
  </w:style>
  <w:style w:type="character" w:styleId="ListLabel177" w:customStyle="1">
    <w:name w:val="ListLabel 177"/>
    <w:rPr>
      <w:sz w:val="20"/>
    </w:rPr>
  </w:style>
  <w:style w:type="character" w:styleId="ListLabel178" w:customStyle="1">
    <w:name w:val="ListLabel 178"/>
    <w:rPr>
      <w:sz w:val="20"/>
    </w:rPr>
  </w:style>
  <w:style w:type="character" w:styleId="ListLabel179" w:customStyle="1">
    <w:name w:val="ListLabel 179"/>
    <w:rPr>
      <w:sz w:val="20"/>
    </w:rPr>
  </w:style>
  <w:style w:type="character" w:styleId="ListLabel180" w:customStyle="1">
    <w:name w:val="ListLabel 180"/>
    <w:rPr>
      <w:sz w:val="20"/>
    </w:rPr>
  </w:style>
  <w:style w:type="character" w:styleId="ListLabel181" w:customStyle="1">
    <w:name w:val="ListLabel 181"/>
    <w:rPr>
      <w:sz w:val="20"/>
    </w:rPr>
  </w:style>
  <w:style w:type="character" w:styleId="ListLabel182" w:customStyle="1">
    <w:name w:val="ListLabel 182"/>
    <w:rPr>
      <w:sz w:val="20"/>
    </w:rPr>
  </w:style>
  <w:style w:type="character" w:styleId="ListLabel183" w:customStyle="1">
    <w:name w:val="ListLabel 183"/>
    <w:rPr>
      <w:sz w:val="20"/>
    </w:rPr>
  </w:style>
  <w:style w:type="character" w:styleId="ListLabel184" w:customStyle="1">
    <w:name w:val="ListLabel 184"/>
    <w:rPr>
      <w:sz w:val="20"/>
    </w:rPr>
  </w:style>
  <w:style w:type="character" w:styleId="ListLabel185" w:customStyle="1">
    <w:name w:val="ListLabel 185"/>
    <w:rPr>
      <w:sz w:val="20"/>
    </w:rPr>
  </w:style>
  <w:style w:type="character" w:styleId="ListLabel186" w:customStyle="1">
    <w:name w:val="ListLabel 186"/>
    <w:rPr>
      <w:sz w:val="20"/>
    </w:rPr>
  </w:style>
  <w:style w:type="character" w:styleId="ListLabel187" w:customStyle="1">
    <w:name w:val="ListLabel 187"/>
    <w:rPr>
      <w:sz w:val="20"/>
    </w:rPr>
  </w:style>
  <w:style w:type="character" w:styleId="ListLabel188" w:customStyle="1">
    <w:name w:val="ListLabel 188"/>
    <w:rPr>
      <w:sz w:val="20"/>
    </w:rPr>
  </w:style>
  <w:style w:type="character" w:styleId="ListLabel189" w:customStyle="1">
    <w:name w:val="ListLabel 189"/>
    <w:rPr>
      <w:sz w:val="20"/>
    </w:rPr>
  </w:style>
  <w:style w:type="character" w:styleId="ListLabel190" w:customStyle="1">
    <w:name w:val="ListLabel 190"/>
    <w:rPr>
      <w:rFonts w:eastAsia="MS Mincho" w:cs="Times New Roman"/>
    </w:rPr>
  </w:style>
  <w:style w:type="character" w:styleId="ListLabel191" w:customStyle="1">
    <w:name w:val="ListLabel 191"/>
    <w:rPr>
      <w:sz w:val="20"/>
    </w:rPr>
  </w:style>
  <w:style w:type="character" w:styleId="ListLabel192" w:customStyle="1">
    <w:name w:val="ListLabel 192"/>
    <w:rPr>
      <w:sz w:val="20"/>
    </w:rPr>
  </w:style>
  <w:style w:type="character" w:styleId="ListLabel193" w:customStyle="1">
    <w:name w:val="ListLabel 193"/>
    <w:rPr>
      <w:sz w:val="20"/>
    </w:rPr>
  </w:style>
  <w:style w:type="character" w:styleId="ListLabel194" w:customStyle="1">
    <w:name w:val="ListLabel 194"/>
    <w:rPr>
      <w:sz w:val="20"/>
    </w:rPr>
  </w:style>
  <w:style w:type="character" w:styleId="ListLabel195" w:customStyle="1">
    <w:name w:val="ListLabel 195"/>
    <w:rPr>
      <w:sz w:val="20"/>
    </w:rPr>
  </w:style>
  <w:style w:type="character" w:styleId="ListLabel196" w:customStyle="1">
    <w:name w:val="ListLabel 196"/>
    <w:rPr>
      <w:sz w:val="20"/>
    </w:rPr>
  </w:style>
  <w:style w:type="character" w:styleId="ListLabel197" w:customStyle="1">
    <w:name w:val="ListLabel 197"/>
    <w:rPr>
      <w:sz w:val="20"/>
    </w:rPr>
  </w:style>
  <w:style w:type="character" w:styleId="ListLabel198" w:customStyle="1">
    <w:name w:val="ListLabel 198"/>
    <w:rPr>
      <w:sz w:val="20"/>
    </w:rPr>
  </w:style>
  <w:style w:type="character" w:styleId="ListLabel199" w:customStyle="1">
    <w:name w:val="ListLabel 199"/>
    <w:rPr>
      <w:sz w:val="20"/>
    </w:rPr>
  </w:style>
  <w:style w:type="character" w:styleId="ListLabel200" w:customStyle="1">
    <w:name w:val="ListLabel 200"/>
    <w:rPr>
      <w:sz w:val="20"/>
    </w:rPr>
  </w:style>
  <w:style w:type="character" w:styleId="ListLabel201" w:customStyle="1">
    <w:name w:val="ListLabel 201"/>
    <w:rPr>
      <w:sz w:val="20"/>
    </w:rPr>
  </w:style>
  <w:style w:type="character" w:styleId="ListLabel202" w:customStyle="1">
    <w:name w:val="ListLabel 202"/>
    <w:rPr>
      <w:sz w:val="20"/>
    </w:rPr>
  </w:style>
  <w:style w:type="character" w:styleId="ListLabel203" w:customStyle="1">
    <w:name w:val="ListLabel 203"/>
    <w:rPr>
      <w:sz w:val="20"/>
    </w:rPr>
  </w:style>
  <w:style w:type="character" w:styleId="ListLabel204" w:customStyle="1">
    <w:name w:val="ListLabel 204"/>
    <w:rPr>
      <w:sz w:val="20"/>
    </w:rPr>
  </w:style>
  <w:style w:type="character" w:styleId="ListLabel205" w:customStyle="1">
    <w:name w:val="ListLabel 205"/>
    <w:rPr>
      <w:sz w:val="20"/>
    </w:rPr>
  </w:style>
  <w:style w:type="character" w:styleId="ListLabel206" w:customStyle="1">
    <w:name w:val="ListLabel 206"/>
    <w:rPr>
      <w:sz w:val="20"/>
    </w:rPr>
  </w:style>
  <w:style w:type="character" w:styleId="ListLabel207" w:customStyle="1">
    <w:name w:val="ListLabel 207"/>
    <w:rPr>
      <w:sz w:val="20"/>
    </w:rPr>
  </w:style>
  <w:style w:type="character" w:styleId="ListLabel208" w:customStyle="1">
    <w:name w:val="ListLabel 208"/>
    <w:rPr>
      <w:sz w:val="20"/>
    </w:rPr>
  </w:style>
  <w:style w:type="character" w:styleId="NumberingSymbols" w:customStyle="1">
    <w:name w:val="Numbering Symbols"/>
  </w:style>
  <w:style w:type="character" w:styleId="Strong">
    <w:name w:val="Strong"/>
    <w:qFormat/>
    <w:rPr>
      <w:b/>
      <w:bCs/>
    </w:rPr>
  </w:style>
  <w:style w:type="character" w:styleId="Bullets" w:customStyle="1">
    <w:name w:val="Bullets"/>
    <w:rPr>
      <w:rFonts w:ascii="OpenSymbol" w:hAnsi="OpenSymbol" w:eastAsia="OpenSymbol" w:cs="OpenSymbol"/>
    </w:rPr>
  </w:style>
  <w:style w:type="paragraph" w:styleId="Heading" w:customStyle="1">
    <w:name w:val="Heading"/>
    <w:basedOn w:val="Normal"/>
    <w:next w:val="BodyText"/>
    <w:pPr>
      <w:keepNext/>
      <w:spacing w:before="240" w:after="120"/>
    </w:pPr>
    <w:rPr>
      <w:rFonts w:ascii="Liberation Sans" w:hAnsi="Liberation Sans" w:eastAsia="Microsoft YaHei" w:cs="Mangal"/>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styleId="Index" w:customStyle="1">
    <w:name w:val="Index"/>
    <w:basedOn w:val="Normal"/>
    <w:pPr>
      <w:suppressLineNumbers/>
    </w:pPr>
    <w:rPr>
      <w:rFonts w:cs="Mangal"/>
    </w:rPr>
  </w:style>
  <w:style w:type="paragraph" w:styleId="paragraph" w:customStyle="1">
    <w:name w:val="paragraph"/>
    <w:basedOn w:val="Normal"/>
    <w:pPr>
      <w:spacing w:before="280" w:after="280"/>
    </w:pPr>
    <w:rPr>
      <w:rFonts w:ascii="Times New Roman" w:hAnsi="Times New Roman" w:eastAsia="Times New Roman" w:cs="Times New Roman"/>
    </w:rPr>
  </w:style>
  <w:style w:type="paragraph" w:styleId="BalloonText">
    <w:name w:val="Balloon Text"/>
    <w:basedOn w:val="Normal"/>
    <w:rPr>
      <w:rFonts w:ascii="Times New Roman" w:hAnsi="Times New Roman" w:cs="Times New Roman"/>
      <w:sz w:val="18"/>
      <w:szCs w:val="18"/>
    </w:rPr>
  </w:style>
  <w:style w:type="paragraph" w:styleId="ListParagraph">
    <w:name w:val="List Paragraph"/>
    <w:basedOn w:val="Normal"/>
    <w:qFormat/>
    <w:pPr>
      <w:ind w:left="720"/>
      <w:contextualSpacing/>
    </w:pPr>
  </w:style>
  <w:style w:type="paragraph" w:styleId="NormalWeb">
    <w:name w:val="Normal (Web)"/>
    <w:basedOn w:val="Normal"/>
    <w:pPr>
      <w:spacing w:before="280" w:after="280"/>
    </w:pPr>
    <w:rPr>
      <w:rFonts w:ascii="Times New Roman" w:hAnsi="Times New Roman" w:cs="Times New Roman"/>
      <w:sz w:val="20"/>
      <w:szCs w:val="20"/>
      <w:lang w:val="en-US"/>
    </w:rPr>
  </w:style>
  <w:style w:type="character" w:styleId="UnresolvedMention">
    <w:name w:val="Unresolved Mention"/>
    <w:uiPriority w:val="99"/>
    <w:semiHidden/>
    <w:unhideWhenUsed/>
    <w:rsid w:val="008921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775679">
      <w:bodyDiv w:val="1"/>
      <w:marLeft w:val="0"/>
      <w:marRight w:val="0"/>
      <w:marTop w:val="0"/>
      <w:marBottom w:val="0"/>
      <w:divBdr>
        <w:top w:val="none" w:sz="0" w:space="0" w:color="auto"/>
        <w:left w:val="none" w:sz="0" w:space="0" w:color="auto"/>
        <w:bottom w:val="none" w:sz="0" w:space="0" w:color="auto"/>
        <w:right w:val="none" w:sz="0" w:space="0" w:color="auto"/>
      </w:divBdr>
      <w:divsChild>
        <w:div w:id="60296375">
          <w:marLeft w:val="0"/>
          <w:marRight w:val="0"/>
          <w:marTop w:val="0"/>
          <w:marBottom w:val="0"/>
          <w:divBdr>
            <w:top w:val="none" w:sz="0" w:space="0" w:color="auto"/>
            <w:left w:val="none" w:sz="0" w:space="0" w:color="auto"/>
            <w:bottom w:val="none" w:sz="0" w:space="0" w:color="auto"/>
            <w:right w:val="none" w:sz="0" w:space="0" w:color="auto"/>
          </w:divBdr>
        </w:div>
        <w:div w:id="293103757">
          <w:marLeft w:val="0"/>
          <w:marRight w:val="0"/>
          <w:marTop w:val="0"/>
          <w:marBottom w:val="0"/>
          <w:divBdr>
            <w:top w:val="none" w:sz="0" w:space="0" w:color="auto"/>
            <w:left w:val="none" w:sz="0" w:space="0" w:color="auto"/>
            <w:bottom w:val="none" w:sz="0" w:space="0" w:color="auto"/>
            <w:right w:val="none" w:sz="0" w:space="0" w:color="auto"/>
          </w:divBdr>
        </w:div>
        <w:div w:id="308243786">
          <w:marLeft w:val="0"/>
          <w:marRight w:val="0"/>
          <w:marTop w:val="0"/>
          <w:marBottom w:val="0"/>
          <w:divBdr>
            <w:top w:val="none" w:sz="0" w:space="0" w:color="auto"/>
            <w:left w:val="none" w:sz="0" w:space="0" w:color="auto"/>
            <w:bottom w:val="none" w:sz="0" w:space="0" w:color="auto"/>
            <w:right w:val="none" w:sz="0" w:space="0" w:color="auto"/>
          </w:divBdr>
        </w:div>
        <w:div w:id="326908367">
          <w:marLeft w:val="0"/>
          <w:marRight w:val="0"/>
          <w:marTop w:val="0"/>
          <w:marBottom w:val="0"/>
          <w:divBdr>
            <w:top w:val="none" w:sz="0" w:space="0" w:color="auto"/>
            <w:left w:val="none" w:sz="0" w:space="0" w:color="auto"/>
            <w:bottom w:val="none" w:sz="0" w:space="0" w:color="auto"/>
            <w:right w:val="none" w:sz="0" w:space="0" w:color="auto"/>
          </w:divBdr>
        </w:div>
        <w:div w:id="357581664">
          <w:marLeft w:val="0"/>
          <w:marRight w:val="0"/>
          <w:marTop w:val="0"/>
          <w:marBottom w:val="0"/>
          <w:divBdr>
            <w:top w:val="none" w:sz="0" w:space="0" w:color="auto"/>
            <w:left w:val="none" w:sz="0" w:space="0" w:color="auto"/>
            <w:bottom w:val="none" w:sz="0" w:space="0" w:color="auto"/>
            <w:right w:val="none" w:sz="0" w:space="0" w:color="auto"/>
          </w:divBdr>
        </w:div>
        <w:div w:id="364908327">
          <w:marLeft w:val="0"/>
          <w:marRight w:val="0"/>
          <w:marTop w:val="0"/>
          <w:marBottom w:val="0"/>
          <w:divBdr>
            <w:top w:val="none" w:sz="0" w:space="0" w:color="auto"/>
            <w:left w:val="none" w:sz="0" w:space="0" w:color="auto"/>
            <w:bottom w:val="none" w:sz="0" w:space="0" w:color="auto"/>
            <w:right w:val="none" w:sz="0" w:space="0" w:color="auto"/>
          </w:divBdr>
        </w:div>
        <w:div w:id="400257236">
          <w:marLeft w:val="0"/>
          <w:marRight w:val="0"/>
          <w:marTop w:val="0"/>
          <w:marBottom w:val="0"/>
          <w:divBdr>
            <w:top w:val="none" w:sz="0" w:space="0" w:color="auto"/>
            <w:left w:val="none" w:sz="0" w:space="0" w:color="auto"/>
            <w:bottom w:val="none" w:sz="0" w:space="0" w:color="auto"/>
            <w:right w:val="none" w:sz="0" w:space="0" w:color="auto"/>
          </w:divBdr>
        </w:div>
        <w:div w:id="447432535">
          <w:marLeft w:val="0"/>
          <w:marRight w:val="0"/>
          <w:marTop w:val="0"/>
          <w:marBottom w:val="0"/>
          <w:divBdr>
            <w:top w:val="none" w:sz="0" w:space="0" w:color="auto"/>
            <w:left w:val="none" w:sz="0" w:space="0" w:color="auto"/>
            <w:bottom w:val="none" w:sz="0" w:space="0" w:color="auto"/>
            <w:right w:val="none" w:sz="0" w:space="0" w:color="auto"/>
          </w:divBdr>
        </w:div>
        <w:div w:id="454519234">
          <w:marLeft w:val="0"/>
          <w:marRight w:val="0"/>
          <w:marTop w:val="0"/>
          <w:marBottom w:val="0"/>
          <w:divBdr>
            <w:top w:val="none" w:sz="0" w:space="0" w:color="auto"/>
            <w:left w:val="none" w:sz="0" w:space="0" w:color="auto"/>
            <w:bottom w:val="none" w:sz="0" w:space="0" w:color="auto"/>
            <w:right w:val="none" w:sz="0" w:space="0" w:color="auto"/>
          </w:divBdr>
        </w:div>
        <w:div w:id="481966051">
          <w:marLeft w:val="0"/>
          <w:marRight w:val="0"/>
          <w:marTop w:val="0"/>
          <w:marBottom w:val="0"/>
          <w:divBdr>
            <w:top w:val="none" w:sz="0" w:space="0" w:color="auto"/>
            <w:left w:val="none" w:sz="0" w:space="0" w:color="auto"/>
            <w:bottom w:val="none" w:sz="0" w:space="0" w:color="auto"/>
            <w:right w:val="none" w:sz="0" w:space="0" w:color="auto"/>
          </w:divBdr>
        </w:div>
        <w:div w:id="557085818">
          <w:marLeft w:val="0"/>
          <w:marRight w:val="0"/>
          <w:marTop w:val="0"/>
          <w:marBottom w:val="0"/>
          <w:divBdr>
            <w:top w:val="none" w:sz="0" w:space="0" w:color="auto"/>
            <w:left w:val="none" w:sz="0" w:space="0" w:color="auto"/>
            <w:bottom w:val="none" w:sz="0" w:space="0" w:color="auto"/>
            <w:right w:val="none" w:sz="0" w:space="0" w:color="auto"/>
          </w:divBdr>
        </w:div>
        <w:div w:id="673921318">
          <w:marLeft w:val="0"/>
          <w:marRight w:val="0"/>
          <w:marTop w:val="0"/>
          <w:marBottom w:val="0"/>
          <w:divBdr>
            <w:top w:val="none" w:sz="0" w:space="0" w:color="auto"/>
            <w:left w:val="none" w:sz="0" w:space="0" w:color="auto"/>
            <w:bottom w:val="none" w:sz="0" w:space="0" w:color="auto"/>
            <w:right w:val="none" w:sz="0" w:space="0" w:color="auto"/>
          </w:divBdr>
        </w:div>
        <w:div w:id="967316810">
          <w:marLeft w:val="0"/>
          <w:marRight w:val="0"/>
          <w:marTop w:val="0"/>
          <w:marBottom w:val="0"/>
          <w:divBdr>
            <w:top w:val="none" w:sz="0" w:space="0" w:color="auto"/>
            <w:left w:val="none" w:sz="0" w:space="0" w:color="auto"/>
            <w:bottom w:val="none" w:sz="0" w:space="0" w:color="auto"/>
            <w:right w:val="none" w:sz="0" w:space="0" w:color="auto"/>
          </w:divBdr>
        </w:div>
        <w:div w:id="996691736">
          <w:marLeft w:val="0"/>
          <w:marRight w:val="0"/>
          <w:marTop w:val="0"/>
          <w:marBottom w:val="0"/>
          <w:divBdr>
            <w:top w:val="none" w:sz="0" w:space="0" w:color="auto"/>
            <w:left w:val="none" w:sz="0" w:space="0" w:color="auto"/>
            <w:bottom w:val="none" w:sz="0" w:space="0" w:color="auto"/>
            <w:right w:val="none" w:sz="0" w:space="0" w:color="auto"/>
          </w:divBdr>
        </w:div>
        <w:div w:id="1089813323">
          <w:marLeft w:val="0"/>
          <w:marRight w:val="0"/>
          <w:marTop w:val="0"/>
          <w:marBottom w:val="0"/>
          <w:divBdr>
            <w:top w:val="none" w:sz="0" w:space="0" w:color="auto"/>
            <w:left w:val="none" w:sz="0" w:space="0" w:color="auto"/>
            <w:bottom w:val="none" w:sz="0" w:space="0" w:color="auto"/>
            <w:right w:val="none" w:sz="0" w:space="0" w:color="auto"/>
          </w:divBdr>
        </w:div>
        <w:div w:id="1151017774">
          <w:marLeft w:val="0"/>
          <w:marRight w:val="0"/>
          <w:marTop w:val="0"/>
          <w:marBottom w:val="0"/>
          <w:divBdr>
            <w:top w:val="none" w:sz="0" w:space="0" w:color="auto"/>
            <w:left w:val="none" w:sz="0" w:space="0" w:color="auto"/>
            <w:bottom w:val="none" w:sz="0" w:space="0" w:color="auto"/>
            <w:right w:val="none" w:sz="0" w:space="0" w:color="auto"/>
          </w:divBdr>
        </w:div>
        <w:div w:id="1159031219">
          <w:marLeft w:val="0"/>
          <w:marRight w:val="0"/>
          <w:marTop w:val="0"/>
          <w:marBottom w:val="0"/>
          <w:divBdr>
            <w:top w:val="none" w:sz="0" w:space="0" w:color="auto"/>
            <w:left w:val="none" w:sz="0" w:space="0" w:color="auto"/>
            <w:bottom w:val="none" w:sz="0" w:space="0" w:color="auto"/>
            <w:right w:val="none" w:sz="0" w:space="0" w:color="auto"/>
          </w:divBdr>
        </w:div>
        <w:div w:id="1276257436">
          <w:marLeft w:val="0"/>
          <w:marRight w:val="0"/>
          <w:marTop w:val="0"/>
          <w:marBottom w:val="0"/>
          <w:divBdr>
            <w:top w:val="none" w:sz="0" w:space="0" w:color="auto"/>
            <w:left w:val="none" w:sz="0" w:space="0" w:color="auto"/>
            <w:bottom w:val="none" w:sz="0" w:space="0" w:color="auto"/>
            <w:right w:val="none" w:sz="0" w:space="0" w:color="auto"/>
          </w:divBdr>
        </w:div>
        <w:div w:id="1307786188">
          <w:marLeft w:val="0"/>
          <w:marRight w:val="0"/>
          <w:marTop w:val="0"/>
          <w:marBottom w:val="0"/>
          <w:divBdr>
            <w:top w:val="none" w:sz="0" w:space="0" w:color="auto"/>
            <w:left w:val="none" w:sz="0" w:space="0" w:color="auto"/>
            <w:bottom w:val="none" w:sz="0" w:space="0" w:color="auto"/>
            <w:right w:val="none" w:sz="0" w:space="0" w:color="auto"/>
          </w:divBdr>
        </w:div>
        <w:div w:id="1329020537">
          <w:marLeft w:val="0"/>
          <w:marRight w:val="0"/>
          <w:marTop w:val="0"/>
          <w:marBottom w:val="0"/>
          <w:divBdr>
            <w:top w:val="none" w:sz="0" w:space="0" w:color="auto"/>
            <w:left w:val="none" w:sz="0" w:space="0" w:color="auto"/>
            <w:bottom w:val="none" w:sz="0" w:space="0" w:color="auto"/>
            <w:right w:val="none" w:sz="0" w:space="0" w:color="auto"/>
          </w:divBdr>
        </w:div>
        <w:div w:id="1361978679">
          <w:marLeft w:val="0"/>
          <w:marRight w:val="0"/>
          <w:marTop w:val="0"/>
          <w:marBottom w:val="0"/>
          <w:divBdr>
            <w:top w:val="none" w:sz="0" w:space="0" w:color="auto"/>
            <w:left w:val="none" w:sz="0" w:space="0" w:color="auto"/>
            <w:bottom w:val="none" w:sz="0" w:space="0" w:color="auto"/>
            <w:right w:val="none" w:sz="0" w:space="0" w:color="auto"/>
          </w:divBdr>
        </w:div>
        <w:div w:id="1379357818">
          <w:marLeft w:val="0"/>
          <w:marRight w:val="0"/>
          <w:marTop w:val="0"/>
          <w:marBottom w:val="0"/>
          <w:divBdr>
            <w:top w:val="none" w:sz="0" w:space="0" w:color="auto"/>
            <w:left w:val="none" w:sz="0" w:space="0" w:color="auto"/>
            <w:bottom w:val="none" w:sz="0" w:space="0" w:color="auto"/>
            <w:right w:val="none" w:sz="0" w:space="0" w:color="auto"/>
          </w:divBdr>
        </w:div>
        <w:div w:id="1409231487">
          <w:marLeft w:val="0"/>
          <w:marRight w:val="0"/>
          <w:marTop w:val="0"/>
          <w:marBottom w:val="0"/>
          <w:divBdr>
            <w:top w:val="none" w:sz="0" w:space="0" w:color="auto"/>
            <w:left w:val="none" w:sz="0" w:space="0" w:color="auto"/>
            <w:bottom w:val="none" w:sz="0" w:space="0" w:color="auto"/>
            <w:right w:val="none" w:sz="0" w:space="0" w:color="auto"/>
          </w:divBdr>
        </w:div>
        <w:div w:id="1427733075">
          <w:marLeft w:val="0"/>
          <w:marRight w:val="0"/>
          <w:marTop w:val="0"/>
          <w:marBottom w:val="0"/>
          <w:divBdr>
            <w:top w:val="none" w:sz="0" w:space="0" w:color="auto"/>
            <w:left w:val="none" w:sz="0" w:space="0" w:color="auto"/>
            <w:bottom w:val="none" w:sz="0" w:space="0" w:color="auto"/>
            <w:right w:val="none" w:sz="0" w:space="0" w:color="auto"/>
          </w:divBdr>
        </w:div>
        <w:div w:id="1495300454">
          <w:marLeft w:val="0"/>
          <w:marRight w:val="0"/>
          <w:marTop w:val="0"/>
          <w:marBottom w:val="0"/>
          <w:divBdr>
            <w:top w:val="none" w:sz="0" w:space="0" w:color="auto"/>
            <w:left w:val="none" w:sz="0" w:space="0" w:color="auto"/>
            <w:bottom w:val="none" w:sz="0" w:space="0" w:color="auto"/>
            <w:right w:val="none" w:sz="0" w:space="0" w:color="auto"/>
          </w:divBdr>
        </w:div>
        <w:div w:id="1581713955">
          <w:marLeft w:val="0"/>
          <w:marRight w:val="0"/>
          <w:marTop w:val="0"/>
          <w:marBottom w:val="0"/>
          <w:divBdr>
            <w:top w:val="none" w:sz="0" w:space="0" w:color="auto"/>
            <w:left w:val="none" w:sz="0" w:space="0" w:color="auto"/>
            <w:bottom w:val="none" w:sz="0" w:space="0" w:color="auto"/>
            <w:right w:val="none" w:sz="0" w:space="0" w:color="auto"/>
          </w:divBdr>
        </w:div>
        <w:div w:id="1586643039">
          <w:marLeft w:val="0"/>
          <w:marRight w:val="0"/>
          <w:marTop w:val="0"/>
          <w:marBottom w:val="0"/>
          <w:divBdr>
            <w:top w:val="none" w:sz="0" w:space="0" w:color="auto"/>
            <w:left w:val="none" w:sz="0" w:space="0" w:color="auto"/>
            <w:bottom w:val="none" w:sz="0" w:space="0" w:color="auto"/>
            <w:right w:val="none" w:sz="0" w:space="0" w:color="auto"/>
          </w:divBdr>
        </w:div>
        <w:div w:id="1823545240">
          <w:marLeft w:val="0"/>
          <w:marRight w:val="0"/>
          <w:marTop w:val="0"/>
          <w:marBottom w:val="0"/>
          <w:divBdr>
            <w:top w:val="none" w:sz="0" w:space="0" w:color="auto"/>
            <w:left w:val="none" w:sz="0" w:space="0" w:color="auto"/>
            <w:bottom w:val="none" w:sz="0" w:space="0" w:color="auto"/>
            <w:right w:val="none" w:sz="0" w:space="0" w:color="auto"/>
          </w:divBdr>
        </w:div>
        <w:div w:id="1838886188">
          <w:marLeft w:val="0"/>
          <w:marRight w:val="0"/>
          <w:marTop w:val="0"/>
          <w:marBottom w:val="0"/>
          <w:divBdr>
            <w:top w:val="none" w:sz="0" w:space="0" w:color="auto"/>
            <w:left w:val="none" w:sz="0" w:space="0" w:color="auto"/>
            <w:bottom w:val="none" w:sz="0" w:space="0" w:color="auto"/>
            <w:right w:val="none" w:sz="0" w:space="0" w:color="auto"/>
          </w:divBdr>
        </w:div>
        <w:div w:id="1839927346">
          <w:marLeft w:val="0"/>
          <w:marRight w:val="0"/>
          <w:marTop w:val="0"/>
          <w:marBottom w:val="0"/>
          <w:divBdr>
            <w:top w:val="none" w:sz="0" w:space="0" w:color="auto"/>
            <w:left w:val="none" w:sz="0" w:space="0" w:color="auto"/>
            <w:bottom w:val="none" w:sz="0" w:space="0" w:color="auto"/>
            <w:right w:val="none" w:sz="0" w:space="0" w:color="auto"/>
          </w:divBdr>
        </w:div>
        <w:div w:id="1938055945">
          <w:marLeft w:val="0"/>
          <w:marRight w:val="0"/>
          <w:marTop w:val="0"/>
          <w:marBottom w:val="0"/>
          <w:divBdr>
            <w:top w:val="none" w:sz="0" w:space="0" w:color="auto"/>
            <w:left w:val="none" w:sz="0" w:space="0" w:color="auto"/>
            <w:bottom w:val="none" w:sz="0" w:space="0" w:color="auto"/>
            <w:right w:val="none" w:sz="0" w:space="0" w:color="auto"/>
          </w:divBdr>
        </w:div>
        <w:div w:id="1944915559">
          <w:marLeft w:val="0"/>
          <w:marRight w:val="0"/>
          <w:marTop w:val="0"/>
          <w:marBottom w:val="0"/>
          <w:divBdr>
            <w:top w:val="none" w:sz="0" w:space="0" w:color="auto"/>
            <w:left w:val="none" w:sz="0" w:space="0" w:color="auto"/>
            <w:bottom w:val="none" w:sz="0" w:space="0" w:color="auto"/>
            <w:right w:val="none" w:sz="0" w:space="0" w:color="auto"/>
          </w:divBdr>
        </w:div>
        <w:div w:id="1963537067">
          <w:marLeft w:val="0"/>
          <w:marRight w:val="0"/>
          <w:marTop w:val="0"/>
          <w:marBottom w:val="0"/>
          <w:divBdr>
            <w:top w:val="none" w:sz="0" w:space="0" w:color="auto"/>
            <w:left w:val="none" w:sz="0" w:space="0" w:color="auto"/>
            <w:bottom w:val="none" w:sz="0" w:space="0" w:color="auto"/>
            <w:right w:val="none" w:sz="0" w:space="0" w:color="auto"/>
          </w:divBdr>
        </w:div>
        <w:div w:id="1985355235">
          <w:marLeft w:val="0"/>
          <w:marRight w:val="0"/>
          <w:marTop w:val="0"/>
          <w:marBottom w:val="0"/>
          <w:divBdr>
            <w:top w:val="none" w:sz="0" w:space="0" w:color="auto"/>
            <w:left w:val="none" w:sz="0" w:space="0" w:color="auto"/>
            <w:bottom w:val="none" w:sz="0" w:space="0" w:color="auto"/>
            <w:right w:val="none" w:sz="0" w:space="0" w:color="auto"/>
          </w:divBdr>
        </w:div>
        <w:div w:id="2068187790">
          <w:marLeft w:val="0"/>
          <w:marRight w:val="0"/>
          <w:marTop w:val="0"/>
          <w:marBottom w:val="0"/>
          <w:divBdr>
            <w:top w:val="none" w:sz="0" w:space="0" w:color="auto"/>
            <w:left w:val="none" w:sz="0" w:space="0" w:color="auto"/>
            <w:bottom w:val="none" w:sz="0" w:space="0" w:color="auto"/>
            <w:right w:val="none" w:sz="0" w:space="0" w:color="auto"/>
          </w:divBdr>
        </w:div>
        <w:div w:id="2069762680">
          <w:marLeft w:val="0"/>
          <w:marRight w:val="0"/>
          <w:marTop w:val="0"/>
          <w:marBottom w:val="0"/>
          <w:divBdr>
            <w:top w:val="none" w:sz="0" w:space="0" w:color="auto"/>
            <w:left w:val="none" w:sz="0" w:space="0" w:color="auto"/>
            <w:bottom w:val="none" w:sz="0" w:space="0" w:color="auto"/>
            <w:right w:val="none" w:sz="0" w:space="0" w:color="auto"/>
          </w:divBdr>
        </w:div>
        <w:div w:id="2086881124">
          <w:marLeft w:val="0"/>
          <w:marRight w:val="0"/>
          <w:marTop w:val="0"/>
          <w:marBottom w:val="0"/>
          <w:divBdr>
            <w:top w:val="none" w:sz="0" w:space="0" w:color="auto"/>
            <w:left w:val="none" w:sz="0" w:space="0" w:color="auto"/>
            <w:bottom w:val="none" w:sz="0" w:space="0" w:color="auto"/>
            <w:right w:val="none" w:sz="0" w:space="0" w:color="auto"/>
          </w:divBdr>
        </w:div>
        <w:div w:id="2090272558">
          <w:marLeft w:val="0"/>
          <w:marRight w:val="0"/>
          <w:marTop w:val="0"/>
          <w:marBottom w:val="0"/>
          <w:divBdr>
            <w:top w:val="none" w:sz="0" w:space="0" w:color="auto"/>
            <w:left w:val="none" w:sz="0" w:space="0" w:color="auto"/>
            <w:bottom w:val="none" w:sz="0" w:space="0" w:color="auto"/>
            <w:right w:val="none" w:sz="0" w:space="0" w:color="auto"/>
          </w:divBdr>
        </w:div>
        <w:div w:id="2096247134">
          <w:marLeft w:val="0"/>
          <w:marRight w:val="0"/>
          <w:marTop w:val="0"/>
          <w:marBottom w:val="0"/>
          <w:divBdr>
            <w:top w:val="none" w:sz="0" w:space="0" w:color="auto"/>
            <w:left w:val="none" w:sz="0" w:space="0" w:color="auto"/>
            <w:bottom w:val="none" w:sz="0" w:space="0" w:color="auto"/>
            <w:right w:val="none" w:sz="0" w:space="0" w:color="auto"/>
          </w:divBdr>
        </w:div>
      </w:divsChild>
    </w:div>
    <w:div w:id="1562136010">
      <w:bodyDiv w:val="1"/>
      <w:marLeft w:val="0"/>
      <w:marRight w:val="0"/>
      <w:marTop w:val="0"/>
      <w:marBottom w:val="0"/>
      <w:divBdr>
        <w:top w:val="none" w:sz="0" w:space="0" w:color="auto"/>
        <w:left w:val="none" w:sz="0" w:space="0" w:color="auto"/>
        <w:bottom w:val="none" w:sz="0" w:space="0" w:color="auto"/>
        <w:right w:val="none" w:sz="0" w:space="0" w:color="auto"/>
      </w:divBdr>
    </w:div>
    <w:div w:id="1947885295">
      <w:bodyDiv w:val="1"/>
      <w:marLeft w:val="0"/>
      <w:marRight w:val="0"/>
      <w:marTop w:val="0"/>
      <w:marBottom w:val="0"/>
      <w:divBdr>
        <w:top w:val="none" w:sz="0" w:space="0" w:color="auto"/>
        <w:left w:val="none" w:sz="0" w:space="0" w:color="auto"/>
        <w:bottom w:val="none" w:sz="0" w:space="0" w:color="auto"/>
        <w:right w:val="none" w:sz="0" w:space="0" w:color="auto"/>
      </w:divBdr>
      <w:divsChild>
        <w:div w:id="405032170">
          <w:marLeft w:val="0"/>
          <w:marRight w:val="0"/>
          <w:marTop w:val="0"/>
          <w:marBottom w:val="0"/>
          <w:divBdr>
            <w:top w:val="none" w:sz="0" w:space="0" w:color="auto"/>
            <w:left w:val="none" w:sz="0" w:space="0" w:color="auto"/>
            <w:bottom w:val="none" w:sz="0" w:space="0" w:color="auto"/>
            <w:right w:val="none" w:sz="0" w:space="0" w:color="auto"/>
          </w:divBdr>
        </w:div>
        <w:div w:id="1127502113">
          <w:marLeft w:val="0"/>
          <w:marRight w:val="0"/>
          <w:marTop w:val="0"/>
          <w:marBottom w:val="0"/>
          <w:divBdr>
            <w:top w:val="none" w:sz="0" w:space="0" w:color="auto"/>
            <w:left w:val="none" w:sz="0" w:space="0" w:color="auto"/>
            <w:bottom w:val="none" w:sz="0" w:space="0" w:color="auto"/>
            <w:right w:val="none" w:sz="0" w:space="0" w:color="auto"/>
          </w:divBdr>
        </w:div>
        <w:div w:id="1443574463">
          <w:marLeft w:val="0"/>
          <w:marRight w:val="0"/>
          <w:marTop w:val="0"/>
          <w:marBottom w:val="0"/>
          <w:divBdr>
            <w:top w:val="none" w:sz="0" w:space="0" w:color="auto"/>
            <w:left w:val="none" w:sz="0" w:space="0" w:color="auto"/>
            <w:bottom w:val="none" w:sz="0" w:space="0" w:color="auto"/>
            <w:right w:val="none" w:sz="0" w:space="0" w:color="auto"/>
          </w:divBdr>
        </w:div>
        <w:div w:id="1703506519">
          <w:marLeft w:val="0"/>
          <w:marRight w:val="0"/>
          <w:marTop w:val="0"/>
          <w:marBottom w:val="0"/>
          <w:divBdr>
            <w:top w:val="none" w:sz="0" w:space="0" w:color="auto"/>
            <w:left w:val="none" w:sz="0" w:space="0" w:color="auto"/>
            <w:bottom w:val="none" w:sz="0" w:space="0" w:color="auto"/>
            <w:right w:val="none" w:sz="0" w:space="0" w:color="auto"/>
          </w:divBdr>
        </w:div>
        <w:div w:id="1727871286">
          <w:marLeft w:val="0"/>
          <w:marRight w:val="0"/>
          <w:marTop w:val="0"/>
          <w:marBottom w:val="0"/>
          <w:divBdr>
            <w:top w:val="none" w:sz="0" w:space="0" w:color="auto"/>
            <w:left w:val="none" w:sz="0" w:space="0" w:color="auto"/>
            <w:bottom w:val="none" w:sz="0" w:space="0" w:color="auto"/>
            <w:right w:val="none" w:sz="0" w:space="0" w:color="auto"/>
          </w:divBdr>
        </w:div>
        <w:div w:id="1910190148">
          <w:marLeft w:val="0"/>
          <w:marRight w:val="0"/>
          <w:marTop w:val="0"/>
          <w:marBottom w:val="0"/>
          <w:divBdr>
            <w:top w:val="none" w:sz="0" w:space="0" w:color="auto"/>
            <w:left w:val="none" w:sz="0" w:space="0" w:color="auto"/>
            <w:bottom w:val="none" w:sz="0" w:space="0" w:color="auto"/>
            <w:right w:val="none" w:sz="0" w:space="0" w:color="auto"/>
          </w:divBdr>
        </w:div>
        <w:div w:id="1934581708">
          <w:marLeft w:val="0"/>
          <w:marRight w:val="0"/>
          <w:marTop w:val="0"/>
          <w:marBottom w:val="0"/>
          <w:divBdr>
            <w:top w:val="none" w:sz="0" w:space="0" w:color="auto"/>
            <w:left w:val="none" w:sz="0" w:space="0" w:color="auto"/>
            <w:bottom w:val="none" w:sz="0" w:space="0" w:color="auto"/>
            <w:right w:val="none" w:sz="0" w:space="0" w:color="auto"/>
          </w:divBdr>
        </w:div>
        <w:div w:id="2089497364">
          <w:marLeft w:val="0"/>
          <w:marRight w:val="0"/>
          <w:marTop w:val="0"/>
          <w:marBottom w:val="0"/>
          <w:divBdr>
            <w:top w:val="none" w:sz="0" w:space="0" w:color="auto"/>
            <w:left w:val="none" w:sz="0" w:space="0" w:color="auto"/>
            <w:bottom w:val="none" w:sz="0" w:space="0" w:color="auto"/>
            <w:right w:val="none" w:sz="0" w:space="0" w:color="auto"/>
          </w:divBdr>
        </w:div>
        <w:div w:id="21041026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72"/>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hyperlink" Target="https://cvent.me/zk8QM2?RefId=OTHER" TargetMode="Externa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yperlink" Target="https://www.facebook.com/somaticmovement" TargetMode="External" Id="rId6" /><Relationship Type="http://schemas.openxmlformats.org/officeDocument/2006/relationships/theme" Target="theme/theme1.xml" Id="rId11" /><Relationship Type="http://schemas.openxmlformats.org/officeDocument/2006/relationships/image" Target="media/image1.jpeg"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3.png" Id="R562c684971dc4b8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Jane Okondo</dc:creator>
  <keywords/>
  <lastModifiedBy>Guest User</lastModifiedBy>
  <revision>4</revision>
  <lastPrinted>1995-11-21T22:41:00.0000000Z</lastPrinted>
  <dcterms:created xsi:type="dcterms:W3CDTF">2022-03-22T17:52:00.0000000Z</dcterms:created>
  <dcterms:modified xsi:type="dcterms:W3CDTF">2022-03-22T20:09:26.5191633Z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